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F460B0" w14:textId="69B68552" w:rsidR="000A0AB4" w:rsidRPr="000A0AB4" w:rsidRDefault="000A0AB4" w:rsidP="004A4BCB">
      <w:pPr>
        <w:spacing w:line="276" w:lineRule="auto"/>
        <w:ind w:left="-709"/>
        <w:jc w:val="center"/>
        <w:rPr>
          <w:noProof/>
        </w:rPr>
      </w:pPr>
      <w:r w:rsidRPr="000A0AB4">
        <w:rPr>
          <w:noProof/>
        </w:rPr>
        <w:drawing>
          <wp:inline distT="0" distB="0" distL="0" distR="0" wp14:anchorId="6112F957" wp14:editId="01BE2833">
            <wp:extent cx="7051842" cy="9105900"/>
            <wp:effectExtent l="0" t="0" r="0" b="0"/>
            <wp:docPr id="80274385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3" t="3830" r="-2279" b="4959"/>
                    <a:stretch/>
                  </pic:blipFill>
                  <pic:spPr bwMode="auto">
                    <a:xfrm>
                      <a:off x="0" y="0"/>
                      <a:ext cx="7061099" cy="9117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12584B" w14:textId="77777777" w:rsidR="007F65DF" w:rsidRPr="00557A75" w:rsidRDefault="007F65DF" w:rsidP="00557A75">
      <w:pPr>
        <w:spacing w:line="276" w:lineRule="auto"/>
        <w:jc w:val="center"/>
        <w:rPr>
          <w:b/>
          <w:bCs/>
          <w:i/>
          <w:iCs/>
          <w:sz w:val="28"/>
          <w:szCs w:val="28"/>
        </w:rPr>
      </w:pPr>
      <w:r w:rsidRPr="00557A75">
        <w:rPr>
          <w:b/>
          <w:bCs/>
          <w:i/>
          <w:iCs/>
          <w:sz w:val="28"/>
          <w:szCs w:val="28"/>
        </w:rPr>
        <w:lastRenderedPageBreak/>
        <w:t>Раздел 1. Комплекс основных характеристик образования.</w:t>
      </w:r>
    </w:p>
    <w:p w14:paraId="18D21DB3" w14:textId="77777777" w:rsidR="007F65DF" w:rsidRPr="00557A75" w:rsidRDefault="007F65DF" w:rsidP="00557A75">
      <w:pPr>
        <w:spacing w:line="276" w:lineRule="auto"/>
        <w:jc w:val="center"/>
        <w:rPr>
          <w:b/>
          <w:bCs/>
          <w:i/>
          <w:iCs/>
          <w:sz w:val="28"/>
          <w:szCs w:val="28"/>
        </w:rPr>
      </w:pPr>
    </w:p>
    <w:p w14:paraId="4FCA1772" w14:textId="77777777" w:rsidR="00120540" w:rsidRPr="00557A75" w:rsidRDefault="007F65DF" w:rsidP="00557A75">
      <w:pPr>
        <w:spacing w:line="276" w:lineRule="auto"/>
        <w:jc w:val="center"/>
        <w:rPr>
          <w:b/>
          <w:bCs/>
          <w:i/>
          <w:iCs/>
          <w:sz w:val="28"/>
          <w:szCs w:val="28"/>
        </w:rPr>
      </w:pPr>
      <w:r w:rsidRPr="00557A75">
        <w:rPr>
          <w:b/>
          <w:bCs/>
          <w:i/>
          <w:iCs/>
          <w:sz w:val="28"/>
          <w:szCs w:val="28"/>
        </w:rPr>
        <w:t>Пояснительная записка</w:t>
      </w:r>
      <w:r w:rsidR="00120540" w:rsidRPr="00557A75">
        <w:rPr>
          <w:b/>
          <w:bCs/>
          <w:i/>
          <w:iCs/>
          <w:sz w:val="28"/>
          <w:szCs w:val="28"/>
        </w:rPr>
        <w:t xml:space="preserve"> </w:t>
      </w:r>
    </w:p>
    <w:p w14:paraId="16F24BD4" w14:textId="77777777" w:rsidR="007F65DF" w:rsidRPr="00557A75" w:rsidRDefault="007F65DF" w:rsidP="00557A75">
      <w:pPr>
        <w:spacing w:line="276" w:lineRule="auto"/>
        <w:ind w:firstLine="709"/>
        <w:jc w:val="both"/>
        <w:rPr>
          <w:sz w:val="28"/>
          <w:szCs w:val="28"/>
        </w:rPr>
      </w:pPr>
      <w:r w:rsidRPr="00557A75">
        <w:rPr>
          <w:sz w:val="28"/>
          <w:szCs w:val="28"/>
        </w:rPr>
        <w:t xml:space="preserve">Дополнительная общеобразовательная программа «Агроном – старт в профессию» является </w:t>
      </w:r>
      <w:r w:rsidRPr="00557A75">
        <w:rPr>
          <w:i/>
          <w:iCs/>
          <w:sz w:val="28"/>
          <w:szCs w:val="28"/>
        </w:rPr>
        <w:t xml:space="preserve">общеразвивающей </w:t>
      </w:r>
      <w:r w:rsidRPr="00557A75">
        <w:rPr>
          <w:sz w:val="28"/>
          <w:szCs w:val="28"/>
        </w:rPr>
        <w:t xml:space="preserve">и имеет </w:t>
      </w:r>
      <w:r w:rsidRPr="00557A75">
        <w:rPr>
          <w:i/>
          <w:iCs/>
          <w:sz w:val="28"/>
          <w:szCs w:val="28"/>
        </w:rPr>
        <w:t xml:space="preserve">естественнонаучную </w:t>
      </w:r>
      <w:r w:rsidRPr="00557A75">
        <w:rPr>
          <w:sz w:val="28"/>
          <w:szCs w:val="28"/>
        </w:rPr>
        <w:t xml:space="preserve">направленность. </w:t>
      </w:r>
    </w:p>
    <w:p w14:paraId="6853CE91" w14:textId="3308DBBC" w:rsidR="006E5531" w:rsidRPr="00B27749" w:rsidRDefault="00C86B67" w:rsidP="00B27749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557A75">
        <w:rPr>
          <w:b/>
          <w:bCs/>
          <w:i/>
          <w:iCs/>
          <w:sz w:val="28"/>
          <w:szCs w:val="28"/>
        </w:rPr>
        <w:t>Отличительные особенности программы</w:t>
      </w:r>
      <w:r w:rsidR="00D32F24" w:rsidRPr="00557A75">
        <w:rPr>
          <w:b/>
          <w:bCs/>
          <w:i/>
          <w:iCs/>
          <w:sz w:val="28"/>
          <w:szCs w:val="28"/>
        </w:rPr>
        <w:t>.</w:t>
      </w:r>
      <w:r w:rsidRPr="00557A75">
        <w:rPr>
          <w:sz w:val="28"/>
          <w:szCs w:val="28"/>
        </w:rPr>
        <w:t xml:space="preserve"> </w:t>
      </w:r>
      <w:r w:rsidR="006E5531" w:rsidRPr="00557A75">
        <w:rPr>
          <w:sz w:val="28"/>
          <w:szCs w:val="28"/>
        </w:rPr>
        <w:t xml:space="preserve">Образовательная деятельность по дополнительной общеобразовательной общеразвивающей программе </w:t>
      </w:r>
      <w:r w:rsidR="006E5531" w:rsidRPr="00557A75">
        <w:rPr>
          <w:bCs/>
          <w:sz w:val="28"/>
          <w:szCs w:val="28"/>
        </w:rPr>
        <w:t>«Агроном – старт в профессию»</w:t>
      </w:r>
      <w:r w:rsidR="006E5531" w:rsidRPr="00557A75">
        <w:rPr>
          <w:sz w:val="28"/>
          <w:szCs w:val="28"/>
        </w:rPr>
        <w:t xml:space="preserve">, реализуемой с использованием сетевой формы (далее – сетевая образовательная программа), осуществляется посредством взаимодействия между </w:t>
      </w:r>
      <w:r w:rsidR="00B27749">
        <w:rPr>
          <w:sz w:val="28"/>
          <w:szCs w:val="28"/>
        </w:rPr>
        <w:t xml:space="preserve">Областным государственным бюджетным учреждением дополнительного образования </w:t>
      </w:r>
      <w:r w:rsidR="006E5531" w:rsidRPr="00557A75">
        <w:rPr>
          <w:sz w:val="28"/>
          <w:szCs w:val="28"/>
        </w:rPr>
        <w:t>«</w:t>
      </w:r>
      <w:r w:rsidR="00B27749">
        <w:rPr>
          <w:sz w:val="28"/>
          <w:szCs w:val="28"/>
        </w:rPr>
        <w:t>Региональный ц</w:t>
      </w:r>
      <w:r w:rsidR="006E5531" w:rsidRPr="00557A75">
        <w:rPr>
          <w:sz w:val="28"/>
          <w:szCs w:val="28"/>
        </w:rPr>
        <w:t xml:space="preserve">ентр </w:t>
      </w:r>
      <w:r w:rsidR="00B27749">
        <w:rPr>
          <w:sz w:val="28"/>
          <w:szCs w:val="28"/>
        </w:rPr>
        <w:t xml:space="preserve">выявления и поддержки </w:t>
      </w:r>
      <w:r w:rsidR="006E5531" w:rsidRPr="00557A75">
        <w:rPr>
          <w:sz w:val="28"/>
          <w:szCs w:val="28"/>
        </w:rPr>
        <w:t xml:space="preserve">одаренных детей «Гелиос» и </w:t>
      </w:r>
      <w:r w:rsidR="00B27749" w:rsidRPr="00B27749">
        <w:rPr>
          <w:bCs/>
          <w:sz w:val="28"/>
          <w:szCs w:val="28"/>
        </w:rPr>
        <w:t>Федеральн</w:t>
      </w:r>
      <w:r w:rsidR="00B27749">
        <w:rPr>
          <w:bCs/>
          <w:sz w:val="28"/>
          <w:szCs w:val="28"/>
        </w:rPr>
        <w:t>ым</w:t>
      </w:r>
      <w:r w:rsidR="00B27749" w:rsidRPr="00B27749">
        <w:rPr>
          <w:bCs/>
          <w:sz w:val="28"/>
          <w:szCs w:val="28"/>
        </w:rPr>
        <w:t xml:space="preserve"> государственн</w:t>
      </w:r>
      <w:r w:rsidR="00B27749">
        <w:rPr>
          <w:bCs/>
          <w:sz w:val="28"/>
          <w:szCs w:val="28"/>
        </w:rPr>
        <w:t>ым</w:t>
      </w:r>
      <w:r w:rsidR="00B27749" w:rsidRPr="00B27749">
        <w:rPr>
          <w:bCs/>
          <w:sz w:val="28"/>
          <w:szCs w:val="28"/>
        </w:rPr>
        <w:t xml:space="preserve"> бюджетн</w:t>
      </w:r>
      <w:r w:rsidR="00B27749">
        <w:rPr>
          <w:bCs/>
          <w:sz w:val="28"/>
          <w:szCs w:val="28"/>
        </w:rPr>
        <w:t>ым</w:t>
      </w:r>
      <w:r w:rsidR="00B27749" w:rsidRPr="00B27749">
        <w:rPr>
          <w:bCs/>
          <w:sz w:val="28"/>
          <w:szCs w:val="28"/>
        </w:rPr>
        <w:t xml:space="preserve"> образовательн</w:t>
      </w:r>
      <w:r w:rsidR="00B27749">
        <w:rPr>
          <w:bCs/>
          <w:sz w:val="28"/>
          <w:szCs w:val="28"/>
        </w:rPr>
        <w:t xml:space="preserve">ым </w:t>
      </w:r>
      <w:r w:rsidR="00B27749" w:rsidRPr="00B27749">
        <w:rPr>
          <w:bCs/>
          <w:sz w:val="28"/>
          <w:szCs w:val="28"/>
        </w:rPr>
        <w:t>учреждение</w:t>
      </w:r>
      <w:r w:rsidR="00B27749">
        <w:rPr>
          <w:bCs/>
          <w:sz w:val="28"/>
          <w:szCs w:val="28"/>
        </w:rPr>
        <w:t>м</w:t>
      </w:r>
      <w:r w:rsidR="00B27749" w:rsidRPr="00B27749">
        <w:rPr>
          <w:bCs/>
          <w:sz w:val="28"/>
          <w:szCs w:val="28"/>
        </w:rPr>
        <w:t xml:space="preserve"> высшего образования</w:t>
      </w:r>
      <w:r w:rsidR="00B27749">
        <w:rPr>
          <w:bCs/>
          <w:sz w:val="28"/>
          <w:szCs w:val="28"/>
        </w:rPr>
        <w:t xml:space="preserve"> </w:t>
      </w:r>
      <w:r w:rsidR="00B27749" w:rsidRPr="00B27749">
        <w:rPr>
          <w:bCs/>
          <w:sz w:val="28"/>
          <w:szCs w:val="28"/>
        </w:rPr>
        <w:t>«Рязанский государственный агротехнологический</w:t>
      </w:r>
      <w:r w:rsidR="00B27749">
        <w:rPr>
          <w:bCs/>
          <w:sz w:val="28"/>
          <w:szCs w:val="28"/>
        </w:rPr>
        <w:t xml:space="preserve"> </w:t>
      </w:r>
      <w:r w:rsidR="00B27749" w:rsidRPr="00B27749">
        <w:rPr>
          <w:bCs/>
          <w:sz w:val="28"/>
          <w:szCs w:val="28"/>
        </w:rPr>
        <w:t xml:space="preserve">университет имени П.А. Костычева» </w:t>
      </w:r>
      <w:r w:rsidR="006E5531" w:rsidRPr="00557A75">
        <w:rPr>
          <w:sz w:val="28"/>
          <w:szCs w:val="28"/>
        </w:rPr>
        <w:t>в соответствии с Договором о сетевой форме реализации образовательной программы</w:t>
      </w:r>
      <w:r w:rsidR="00B645CC" w:rsidRPr="00557A75">
        <w:rPr>
          <w:sz w:val="28"/>
          <w:szCs w:val="28"/>
        </w:rPr>
        <w:t xml:space="preserve">, </w:t>
      </w:r>
      <w:r w:rsidR="00CF422B" w:rsidRPr="00557A75">
        <w:rPr>
          <w:sz w:val="28"/>
          <w:szCs w:val="28"/>
        </w:rPr>
        <w:t>Д</w:t>
      </w:r>
      <w:r w:rsidR="00B645CC" w:rsidRPr="00557A75">
        <w:rPr>
          <w:sz w:val="28"/>
          <w:szCs w:val="28"/>
        </w:rPr>
        <w:t>оговором о сетевом взаимодействии</w:t>
      </w:r>
      <w:r w:rsidR="00D32F24" w:rsidRPr="00557A75">
        <w:rPr>
          <w:sz w:val="28"/>
          <w:szCs w:val="28"/>
        </w:rPr>
        <w:t>.</w:t>
      </w:r>
    </w:p>
    <w:p w14:paraId="7228869C" w14:textId="622E606F" w:rsidR="009951F0" w:rsidRPr="00557A75" w:rsidRDefault="00CF422B" w:rsidP="00557A75">
      <w:pPr>
        <w:spacing w:line="276" w:lineRule="auto"/>
        <w:ind w:firstLine="567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Данная программа входит в сетевой образовательный проект «Агрошкола»</w:t>
      </w:r>
      <w:r w:rsidR="009951F0" w:rsidRPr="00557A75">
        <w:rPr>
          <w:sz w:val="28"/>
          <w:szCs w:val="28"/>
        </w:rPr>
        <w:t xml:space="preserve">, </w:t>
      </w:r>
      <w:r w:rsidR="00777D3A">
        <w:rPr>
          <w:sz w:val="28"/>
          <w:szCs w:val="28"/>
        </w:rPr>
        <w:t xml:space="preserve">разработанный </w:t>
      </w:r>
      <w:r w:rsidR="009951F0" w:rsidRPr="00557A75">
        <w:rPr>
          <w:sz w:val="28"/>
          <w:szCs w:val="28"/>
        </w:rPr>
        <w:t xml:space="preserve">при поддержке министерства образования Рязанской области и министерства сельского хозяйства и продовольствия Рязанской области. </w:t>
      </w:r>
      <w:r w:rsidR="00D32F24" w:rsidRPr="00557A75">
        <w:rPr>
          <w:sz w:val="28"/>
          <w:szCs w:val="28"/>
        </w:rPr>
        <w:t>Данный проект реализуется на базе</w:t>
      </w:r>
      <w:r w:rsidR="00D32F24" w:rsidRPr="00557A75">
        <w:rPr>
          <w:b/>
          <w:bCs/>
          <w:sz w:val="28"/>
          <w:szCs w:val="28"/>
        </w:rPr>
        <w:t xml:space="preserve"> </w:t>
      </w:r>
      <w:r w:rsidR="00D32F24" w:rsidRPr="00557A75">
        <w:rPr>
          <w:sz w:val="28"/>
          <w:szCs w:val="28"/>
        </w:rPr>
        <w:t>школ Рязанской области (список</w:t>
      </w:r>
      <w:r w:rsidR="008E2422" w:rsidRPr="00557A75">
        <w:rPr>
          <w:sz w:val="28"/>
          <w:szCs w:val="28"/>
        </w:rPr>
        <w:t xml:space="preserve"> в </w:t>
      </w:r>
      <w:r w:rsidR="00D32F24" w:rsidRPr="00557A75">
        <w:rPr>
          <w:i/>
          <w:iCs/>
          <w:sz w:val="28"/>
          <w:szCs w:val="28"/>
        </w:rPr>
        <w:t>Приложение 1</w:t>
      </w:r>
      <w:r w:rsidR="00D32F24" w:rsidRPr="00557A75">
        <w:rPr>
          <w:sz w:val="28"/>
          <w:szCs w:val="28"/>
        </w:rPr>
        <w:t>).</w:t>
      </w:r>
    </w:p>
    <w:p w14:paraId="17C10B21" w14:textId="77777777" w:rsidR="00752D30" w:rsidRPr="00557A75" w:rsidRDefault="00752D30" w:rsidP="00557A75">
      <w:pPr>
        <w:pStyle w:val="af2"/>
        <w:spacing w:line="276" w:lineRule="auto"/>
        <w:ind w:firstLine="708"/>
        <w:rPr>
          <w:b/>
          <w:bCs/>
          <w:i/>
          <w:iCs/>
          <w:sz w:val="28"/>
          <w:szCs w:val="28"/>
        </w:rPr>
      </w:pPr>
      <w:r w:rsidRPr="00557A75">
        <w:rPr>
          <w:b/>
          <w:bCs/>
          <w:i/>
          <w:iCs/>
          <w:sz w:val="28"/>
          <w:szCs w:val="28"/>
        </w:rPr>
        <w:t>Роль и место программы в Образовательной программе ОГБУДО «Центр одаренных детей «Гелиос».</w:t>
      </w:r>
    </w:p>
    <w:p w14:paraId="63D4BF96" w14:textId="77777777" w:rsidR="00C86B67" w:rsidRPr="00557A75" w:rsidRDefault="00C86B67" w:rsidP="00557A75">
      <w:pPr>
        <w:widowControl w:val="0"/>
        <w:shd w:val="clear" w:color="auto" w:fill="FFFFFF"/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557A75">
        <w:rPr>
          <w:sz w:val="28"/>
          <w:szCs w:val="28"/>
        </w:rPr>
        <w:t xml:space="preserve">Данная программа является составным компонентом программно-методического обеспечения Образовательной программы ОГБУДО «Центр одаренных детей «Гелиос». </w:t>
      </w:r>
    </w:p>
    <w:p w14:paraId="73C6CC15" w14:textId="1A7D502B" w:rsidR="00752D30" w:rsidRPr="00557A75" w:rsidRDefault="00C86B67" w:rsidP="00557A75">
      <w:pPr>
        <w:pStyle w:val="af2"/>
        <w:spacing w:line="276" w:lineRule="auto"/>
        <w:ind w:firstLine="708"/>
        <w:rPr>
          <w:bCs/>
          <w:sz w:val="28"/>
          <w:szCs w:val="28"/>
        </w:rPr>
      </w:pPr>
      <w:r w:rsidRPr="00557A75">
        <w:rPr>
          <w:color w:val="000000"/>
          <w:sz w:val="28"/>
          <w:szCs w:val="28"/>
        </w:rPr>
        <w:t xml:space="preserve">Программа «Агроном – старт в профессию» </w:t>
      </w:r>
      <w:r w:rsidRPr="00557A75">
        <w:rPr>
          <w:i/>
          <w:iCs/>
          <w:color w:val="000000"/>
          <w:sz w:val="28"/>
          <w:szCs w:val="28"/>
        </w:rPr>
        <w:t>естественнонаучн</w:t>
      </w:r>
      <w:r w:rsidR="007C1E14">
        <w:rPr>
          <w:i/>
          <w:iCs/>
          <w:color w:val="000000"/>
          <w:sz w:val="28"/>
          <w:szCs w:val="28"/>
        </w:rPr>
        <w:t>ой</w:t>
      </w:r>
      <w:r w:rsidRPr="00557A75">
        <w:rPr>
          <w:color w:val="000000"/>
          <w:sz w:val="28"/>
          <w:szCs w:val="28"/>
        </w:rPr>
        <w:t xml:space="preserve"> направленност</w:t>
      </w:r>
      <w:r w:rsidR="007C1E14">
        <w:rPr>
          <w:color w:val="000000"/>
          <w:sz w:val="28"/>
          <w:szCs w:val="28"/>
        </w:rPr>
        <w:t>и</w:t>
      </w:r>
      <w:r w:rsidRPr="00557A75">
        <w:rPr>
          <w:color w:val="000000"/>
          <w:sz w:val="28"/>
          <w:szCs w:val="28"/>
        </w:rPr>
        <w:t xml:space="preserve">, </w:t>
      </w:r>
      <w:r w:rsidR="007C1E14">
        <w:rPr>
          <w:color w:val="000000"/>
          <w:sz w:val="28"/>
          <w:szCs w:val="28"/>
        </w:rPr>
        <w:t xml:space="preserve">так как </w:t>
      </w:r>
      <w:r w:rsidR="00752D30" w:rsidRPr="00557A75">
        <w:rPr>
          <w:sz w:val="28"/>
          <w:szCs w:val="28"/>
        </w:rPr>
        <w:t>она направлена</w:t>
      </w:r>
      <w:r w:rsidR="00752D30" w:rsidRPr="00557A75">
        <w:rPr>
          <w:b/>
          <w:i/>
          <w:iCs/>
          <w:sz w:val="28"/>
          <w:szCs w:val="28"/>
        </w:rPr>
        <w:t xml:space="preserve"> </w:t>
      </w:r>
      <w:r w:rsidR="00752D30" w:rsidRPr="00557A75">
        <w:rPr>
          <w:bCs/>
          <w:sz w:val="28"/>
          <w:szCs w:val="28"/>
        </w:rPr>
        <w:t>на формирование и развитие научного мировоззрения и мышления, на освоение компетенций, востребованных в экономике страны и Рязанской области.</w:t>
      </w:r>
    </w:p>
    <w:p w14:paraId="2C9045BB" w14:textId="77777777" w:rsidR="00C86B67" w:rsidRPr="00557A75" w:rsidRDefault="00CF422B" w:rsidP="00557A75">
      <w:pPr>
        <w:pStyle w:val="af2"/>
        <w:spacing w:line="276" w:lineRule="auto"/>
        <w:ind w:firstLine="708"/>
        <w:rPr>
          <w:sz w:val="28"/>
          <w:szCs w:val="28"/>
        </w:rPr>
      </w:pPr>
      <w:r w:rsidRPr="00557A75">
        <w:rPr>
          <w:sz w:val="28"/>
          <w:szCs w:val="28"/>
        </w:rPr>
        <w:t>Реализация данной программы позволяет удовлетворить социальный заказ со стороны Правительства Рязанской области на профессиональную ориентацию старшеклассников на профессии сельскохозяйственной отрасли.</w:t>
      </w:r>
    </w:p>
    <w:p w14:paraId="35CFD367" w14:textId="75CCC6CB" w:rsidR="004B4FE3" w:rsidRPr="001463F4" w:rsidRDefault="004B4FE3" w:rsidP="001463F4">
      <w:pPr>
        <w:pStyle w:val="af2"/>
        <w:spacing w:line="276" w:lineRule="auto"/>
        <w:ind w:firstLine="708"/>
        <w:rPr>
          <w:sz w:val="28"/>
          <w:szCs w:val="28"/>
        </w:rPr>
      </w:pPr>
      <w:r w:rsidRPr="00557A75">
        <w:rPr>
          <w:sz w:val="28"/>
          <w:szCs w:val="28"/>
        </w:rPr>
        <w:t xml:space="preserve">В социально-экономической сфере одной из </w:t>
      </w:r>
      <w:r w:rsidR="00777D3A">
        <w:rPr>
          <w:sz w:val="28"/>
          <w:szCs w:val="28"/>
        </w:rPr>
        <w:t xml:space="preserve">приоритетных </w:t>
      </w:r>
      <w:r w:rsidRPr="00557A75">
        <w:rPr>
          <w:sz w:val="28"/>
          <w:szCs w:val="28"/>
        </w:rPr>
        <w:t>задач является обеспечение продовольственной безопасности России</w:t>
      </w:r>
      <w:r w:rsidR="00777D3A">
        <w:rPr>
          <w:sz w:val="28"/>
          <w:szCs w:val="28"/>
        </w:rPr>
        <w:t>. Для выполнения этой задачи</w:t>
      </w:r>
      <w:r w:rsidRPr="00557A75">
        <w:rPr>
          <w:sz w:val="28"/>
          <w:szCs w:val="28"/>
        </w:rPr>
        <w:t xml:space="preserve"> </w:t>
      </w:r>
      <w:bookmarkStart w:id="0" w:name="_Hlk178246788"/>
      <w:r w:rsidR="00777D3A">
        <w:rPr>
          <w:sz w:val="28"/>
          <w:szCs w:val="28"/>
        </w:rPr>
        <w:t xml:space="preserve">нужна </w:t>
      </w:r>
      <w:r w:rsidRPr="00557A75">
        <w:rPr>
          <w:sz w:val="28"/>
          <w:szCs w:val="28"/>
        </w:rPr>
        <w:t xml:space="preserve">подготовка </w:t>
      </w:r>
      <w:r w:rsidR="001463F4" w:rsidRPr="001463F4">
        <w:rPr>
          <w:sz w:val="28"/>
          <w:szCs w:val="28"/>
        </w:rPr>
        <w:t>квалифицированных кадров</w:t>
      </w:r>
      <w:r w:rsidR="00777D3A">
        <w:rPr>
          <w:sz w:val="28"/>
          <w:szCs w:val="28"/>
        </w:rPr>
        <w:t xml:space="preserve">, </w:t>
      </w:r>
      <w:r w:rsidRPr="00557A75">
        <w:rPr>
          <w:sz w:val="28"/>
          <w:szCs w:val="28"/>
        </w:rPr>
        <w:t>будущих специалистов-аграриев нового поколения,</w:t>
      </w:r>
      <w:bookmarkEnd w:id="0"/>
      <w:r w:rsidR="00777D3A">
        <w:rPr>
          <w:sz w:val="28"/>
          <w:szCs w:val="28"/>
        </w:rPr>
        <w:t xml:space="preserve"> которые </w:t>
      </w:r>
      <w:r w:rsidR="001463F4" w:rsidRPr="001463F4">
        <w:rPr>
          <w:sz w:val="28"/>
          <w:szCs w:val="28"/>
        </w:rPr>
        <w:t>заинтересован</w:t>
      </w:r>
      <w:r w:rsidR="001463F4">
        <w:rPr>
          <w:sz w:val="28"/>
          <w:szCs w:val="28"/>
        </w:rPr>
        <w:t>ы</w:t>
      </w:r>
      <w:r w:rsidR="001463F4" w:rsidRPr="001463F4">
        <w:rPr>
          <w:sz w:val="28"/>
          <w:szCs w:val="28"/>
        </w:rPr>
        <w:t xml:space="preserve"> </w:t>
      </w:r>
      <w:r w:rsidR="001463F4" w:rsidRPr="001463F4">
        <w:rPr>
          <w:sz w:val="28"/>
          <w:szCs w:val="28"/>
        </w:rPr>
        <w:lastRenderedPageBreak/>
        <w:t>в работе в аграрном секторе</w:t>
      </w:r>
      <w:r w:rsidR="001463F4">
        <w:rPr>
          <w:sz w:val="28"/>
          <w:szCs w:val="28"/>
        </w:rPr>
        <w:t xml:space="preserve"> Рязанской области и владеют современными агротехнологиями.</w:t>
      </w:r>
    </w:p>
    <w:p w14:paraId="00EDE04D" w14:textId="77777777" w:rsidR="00B645CC" w:rsidRPr="00557A75" w:rsidRDefault="007F65DF" w:rsidP="00557A75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557A75">
        <w:rPr>
          <w:b/>
          <w:bCs/>
          <w:i/>
          <w:iCs/>
          <w:sz w:val="28"/>
          <w:szCs w:val="28"/>
        </w:rPr>
        <w:t>Актуальность</w:t>
      </w:r>
      <w:r w:rsidRPr="00557A75">
        <w:rPr>
          <w:sz w:val="28"/>
          <w:szCs w:val="28"/>
        </w:rPr>
        <w:t xml:space="preserve"> </w:t>
      </w:r>
      <w:r w:rsidR="00B645CC" w:rsidRPr="00557A75">
        <w:rPr>
          <w:sz w:val="28"/>
          <w:szCs w:val="28"/>
        </w:rPr>
        <w:t xml:space="preserve">разработки и реализации данной программы обусловлена потребностью создания инновационных образовательных программ и привлечению к их реализации педагогов ВУЗов, </w:t>
      </w:r>
      <w:r w:rsidR="00B645CC" w:rsidRPr="00557A75">
        <w:rPr>
          <w:bCs/>
          <w:sz w:val="28"/>
          <w:szCs w:val="28"/>
        </w:rPr>
        <w:t xml:space="preserve">стремлением расширить спектр образовательных услуг, предоставляемых учащимся </w:t>
      </w:r>
      <w:bookmarkStart w:id="1" w:name="_Hlk133325735"/>
      <w:r w:rsidR="00B645CC" w:rsidRPr="00557A75">
        <w:rPr>
          <w:bCs/>
          <w:sz w:val="28"/>
          <w:szCs w:val="28"/>
        </w:rPr>
        <w:t>ОГБУДО «Центр одаренных детей «Гелиос».</w:t>
      </w:r>
      <w:bookmarkEnd w:id="1"/>
    </w:p>
    <w:p w14:paraId="40C2A132" w14:textId="77777777" w:rsidR="00B645CC" w:rsidRPr="00557A75" w:rsidRDefault="00B645CC" w:rsidP="00557A75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557A75">
        <w:rPr>
          <w:bCs/>
          <w:sz w:val="28"/>
          <w:szCs w:val="28"/>
        </w:rPr>
        <w:t>Сотрудничество с ФГБОУ ВО РГАТУ позволит учащимся расширить знания и получить практический опыт работы с современным оборудованием</w:t>
      </w:r>
      <w:r w:rsidR="004B4FE3" w:rsidRPr="00557A75">
        <w:rPr>
          <w:bCs/>
          <w:sz w:val="28"/>
          <w:szCs w:val="28"/>
        </w:rPr>
        <w:t>.</w:t>
      </w:r>
    </w:p>
    <w:p w14:paraId="1E6DCD2B" w14:textId="2FB1B99C" w:rsidR="00C26193" w:rsidRPr="00557A75" w:rsidRDefault="00C26193" w:rsidP="000B1092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557A75">
        <w:rPr>
          <w:bCs/>
          <w:sz w:val="28"/>
          <w:szCs w:val="28"/>
        </w:rPr>
        <w:t>После прохождения обучения по программе, согласно Договору</w:t>
      </w:r>
      <w:r w:rsidRPr="00557A75">
        <w:rPr>
          <w:sz w:val="28"/>
          <w:szCs w:val="28"/>
        </w:rPr>
        <w:t xml:space="preserve"> </w:t>
      </w:r>
      <w:r w:rsidRPr="00557A75">
        <w:rPr>
          <w:bCs/>
          <w:sz w:val="28"/>
          <w:szCs w:val="28"/>
        </w:rPr>
        <w:t>о сетевом взаимодействии, обучающиеся получают дополнительно 5 баллов</w:t>
      </w:r>
      <w:r w:rsidR="00407D36" w:rsidRPr="00557A75">
        <w:rPr>
          <w:bCs/>
          <w:sz w:val="28"/>
          <w:szCs w:val="28"/>
        </w:rPr>
        <w:t xml:space="preserve"> к ЕГЭ</w:t>
      </w:r>
      <w:r w:rsidRPr="00557A75">
        <w:rPr>
          <w:bCs/>
          <w:sz w:val="28"/>
          <w:szCs w:val="28"/>
        </w:rPr>
        <w:t>, при поступлении в ФГБОУ ВО РГАТУ.</w:t>
      </w:r>
    </w:p>
    <w:p w14:paraId="75649D32" w14:textId="77777777" w:rsidR="00752D30" w:rsidRPr="000B1092" w:rsidRDefault="00752D30" w:rsidP="00557A75">
      <w:pPr>
        <w:spacing w:line="276" w:lineRule="auto"/>
        <w:ind w:firstLine="708"/>
        <w:jc w:val="both"/>
        <w:rPr>
          <w:b/>
          <w:i/>
          <w:sz w:val="28"/>
          <w:szCs w:val="28"/>
        </w:rPr>
      </w:pPr>
      <w:r w:rsidRPr="000B1092">
        <w:rPr>
          <w:b/>
          <w:i/>
          <w:sz w:val="28"/>
          <w:szCs w:val="28"/>
        </w:rPr>
        <w:t xml:space="preserve">Адресат программы. </w:t>
      </w:r>
    </w:p>
    <w:p w14:paraId="2FEF784F" w14:textId="77777777" w:rsidR="00752D30" w:rsidRPr="00557A75" w:rsidRDefault="00752D30" w:rsidP="00557A75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Программа предназначена учащимся 14-16 лет (юношам и девушкам), которые планируют поступление в учебные заведения аграрного профиля на специальности, связанные с изучением биологических основ сельского хозяйства, в частности агротехнологии и агрономии.</w:t>
      </w:r>
    </w:p>
    <w:p w14:paraId="10E72CF8" w14:textId="77777777" w:rsidR="00752D30" w:rsidRPr="00557A75" w:rsidRDefault="00752D30" w:rsidP="00557A75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Программный материал может служить ориентиром для подтверждения или опровержения правильности предварительного профессионального выбора обучающихся, а также источником дополнительной информации для детей, стремящихся к получению разносторонних биологических знаний.</w:t>
      </w:r>
    </w:p>
    <w:p w14:paraId="0FB4D766" w14:textId="524DF614" w:rsidR="00752D30" w:rsidRPr="00557A75" w:rsidRDefault="00752D30" w:rsidP="00557A75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57A75">
        <w:rPr>
          <w:sz w:val="28"/>
          <w:szCs w:val="28"/>
        </w:rPr>
        <w:t xml:space="preserve">Для </w:t>
      </w:r>
      <w:r w:rsidR="008657C1">
        <w:rPr>
          <w:sz w:val="28"/>
          <w:szCs w:val="28"/>
        </w:rPr>
        <w:t xml:space="preserve">учащихся </w:t>
      </w:r>
      <w:r w:rsidRPr="00557A75">
        <w:rPr>
          <w:sz w:val="28"/>
          <w:szCs w:val="28"/>
        </w:rPr>
        <w:t xml:space="preserve">этого возраста </w:t>
      </w:r>
      <w:r w:rsidR="008657C1">
        <w:rPr>
          <w:sz w:val="28"/>
          <w:szCs w:val="28"/>
        </w:rPr>
        <w:t xml:space="preserve">присуще </w:t>
      </w:r>
      <w:r w:rsidRPr="00557A75">
        <w:rPr>
          <w:sz w:val="28"/>
          <w:szCs w:val="28"/>
        </w:rPr>
        <w:t xml:space="preserve">чувство взрослости, </w:t>
      </w:r>
      <w:r w:rsidR="00F72AAA" w:rsidRPr="00557A75">
        <w:rPr>
          <w:sz w:val="28"/>
          <w:szCs w:val="28"/>
        </w:rPr>
        <w:t xml:space="preserve">стремление </w:t>
      </w:r>
      <w:r w:rsidR="00F72AAA">
        <w:rPr>
          <w:sz w:val="28"/>
          <w:szCs w:val="28"/>
        </w:rPr>
        <w:t>к</w:t>
      </w:r>
      <w:r w:rsidRPr="00557A75">
        <w:rPr>
          <w:sz w:val="28"/>
          <w:szCs w:val="28"/>
        </w:rPr>
        <w:t xml:space="preserve"> самостоятельности, склонность к рефлексии, критичность мышления, </w:t>
      </w:r>
      <w:r w:rsidR="008657C1">
        <w:rPr>
          <w:sz w:val="28"/>
          <w:szCs w:val="28"/>
        </w:rPr>
        <w:t xml:space="preserve">поиск </w:t>
      </w:r>
      <w:r w:rsidRPr="00557A75">
        <w:rPr>
          <w:sz w:val="28"/>
          <w:szCs w:val="28"/>
        </w:rPr>
        <w:t>своего места в жизни.</w:t>
      </w:r>
    </w:p>
    <w:p w14:paraId="27B82B77" w14:textId="77777777" w:rsidR="00752D30" w:rsidRPr="00210FD7" w:rsidRDefault="00752D30" w:rsidP="00557A75">
      <w:pPr>
        <w:spacing w:line="276" w:lineRule="auto"/>
        <w:ind w:firstLine="708"/>
        <w:jc w:val="both"/>
        <w:rPr>
          <w:b/>
          <w:i/>
          <w:sz w:val="28"/>
          <w:szCs w:val="28"/>
        </w:rPr>
      </w:pPr>
      <w:r w:rsidRPr="00210FD7">
        <w:rPr>
          <w:b/>
          <w:i/>
          <w:sz w:val="28"/>
          <w:szCs w:val="28"/>
        </w:rPr>
        <w:t>Условия набора и формирования групп.</w:t>
      </w:r>
    </w:p>
    <w:p w14:paraId="5F682BAD" w14:textId="77777777" w:rsidR="00752D30" w:rsidRPr="00557A75" w:rsidRDefault="00752D30" w:rsidP="00557A75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557A75">
        <w:rPr>
          <w:bCs/>
          <w:sz w:val="28"/>
          <w:szCs w:val="28"/>
        </w:rPr>
        <w:t>На программу принимаются все желающие (юноши и девушки), подходящие по возрасту.</w:t>
      </w:r>
    </w:p>
    <w:p w14:paraId="3A607592" w14:textId="77777777" w:rsidR="00752D30" w:rsidRPr="00557A75" w:rsidRDefault="00752D30" w:rsidP="00557A75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557A75">
        <w:rPr>
          <w:bCs/>
          <w:sz w:val="28"/>
          <w:szCs w:val="28"/>
        </w:rPr>
        <w:t xml:space="preserve">Для зачисления на программу учащимся необходимо подать электронную заявку через личный кабинет родителя (законного представителя) или самого учащегося (с 14 лет) на портале «Навигатор дополнительного образования Рязанской области» </w:t>
      </w:r>
      <w:hyperlink r:id="rId11" w:history="1">
        <w:r w:rsidRPr="00557A75">
          <w:rPr>
            <w:rStyle w:val="a9"/>
            <w:bCs/>
            <w:sz w:val="28"/>
            <w:szCs w:val="28"/>
          </w:rPr>
          <w:t>https://xn--62-kmc.xn--80aafey1amqq.xn--d1acj3b/</w:t>
        </w:r>
        <w:proofErr w:type="spellStart"/>
        <w:r w:rsidRPr="00557A75">
          <w:rPr>
            <w:rStyle w:val="a9"/>
            <w:bCs/>
            <w:sz w:val="28"/>
            <w:szCs w:val="28"/>
          </w:rPr>
          <w:t>program</w:t>
        </w:r>
        <w:proofErr w:type="spellEnd"/>
        <w:r w:rsidRPr="00557A75">
          <w:rPr>
            <w:rStyle w:val="a9"/>
            <w:bCs/>
            <w:sz w:val="28"/>
            <w:szCs w:val="28"/>
          </w:rPr>
          <w:t>/2134-agronom-start-v-professiyu</w:t>
        </w:r>
      </w:hyperlink>
      <w:r w:rsidRPr="00557A75">
        <w:rPr>
          <w:bCs/>
          <w:sz w:val="28"/>
          <w:szCs w:val="28"/>
        </w:rPr>
        <w:t xml:space="preserve"> .</w:t>
      </w:r>
    </w:p>
    <w:p w14:paraId="218B4732" w14:textId="77777777" w:rsidR="00752D30" w:rsidRPr="00557A75" w:rsidRDefault="00752D30" w:rsidP="00557A75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557A75">
        <w:rPr>
          <w:bCs/>
          <w:sz w:val="28"/>
          <w:szCs w:val="28"/>
        </w:rPr>
        <w:t>Оптимальное количество детей в группе - 10-15 человек, состав группы постоянный. Группа может состоять как из одновозрастных, так и из разновозрастных детей.</w:t>
      </w:r>
    </w:p>
    <w:p w14:paraId="773704E1" w14:textId="77777777" w:rsidR="00752D30" w:rsidRPr="004F2C77" w:rsidRDefault="00752D30" w:rsidP="00557A75">
      <w:pPr>
        <w:spacing w:line="276" w:lineRule="auto"/>
        <w:ind w:firstLine="708"/>
        <w:jc w:val="both"/>
        <w:rPr>
          <w:b/>
          <w:i/>
          <w:sz w:val="28"/>
          <w:szCs w:val="28"/>
        </w:rPr>
      </w:pPr>
      <w:r w:rsidRPr="004F2C77">
        <w:rPr>
          <w:b/>
          <w:i/>
          <w:sz w:val="28"/>
          <w:szCs w:val="28"/>
        </w:rPr>
        <w:t>Объём и срок освоения программы, режим занятий.</w:t>
      </w:r>
    </w:p>
    <w:p w14:paraId="14C32307" w14:textId="77777777" w:rsidR="00752D30" w:rsidRPr="00557A75" w:rsidRDefault="00752D30" w:rsidP="00557A75">
      <w:pPr>
        <w:spacing w:line="276" w:lineRule="auto"/>
        <w:ind w:firstLine="708"/>
        <w:jc w:val="both"/>
        <w:rPr>
          <w:bCs/>
          <w:color w:val="000000"/>
          <w:sz w:val="28"/>
          <w:szCs w:val="28"/>
        </w:rPr>
      </w:pPr>
      <w:r w:rsidRPr="00557A75">
        <w:rPr>
          <w:bCs/>
          <w:color w:val="000000"/>
          <w:sz w:val="28"/>
          <w:szCs w:val="28"/>
          <w:u w:val="single"/>
        </w:rPr>
        <w:lastRenderedPageBreak/>
        <w:t>Объём программы:</w:t>
      </w:r>
      <w:r w:rsidRPr="00557A75">
        <w:rPr>
          <w:bCs/>
          <w:color w:val="000000"/>
          <w:sz w:val="28"/>
          <w:szCs w:val="28"/>
        </w:rPr>
        <w:t xml:space="preserve"> 16</w:t>
      </w:r>
      <w:r w:rsidR="007A45F2" w:rsidRPr="00557A75">
        <w:rPr>
          <w:bCs/>
          <w:color w:val="000000"/>
          <w:sz w:val="28"/>
          <w:szCs w:val="28"/>
        </w:rPr>
        <w:t>2</w:t>
      </w:r>
      <w:r w:rsidRPr="00557A75">
        <w:rPr>
          <w:bCs/>
          <w:color w:val="000000"/>
          <w:sz w:val="28"/>
          <w:szCs w:val="28"/>
        </w:rPr>
        <w:t xml:space="preserve"> часа.</w:t>
      </w:r>
      <w:r w:rsidR="004B4FE3" w:rsidRPr="00557A75">
        <w:rPr>
          <w:bCs/>
          <w:color w:val="000000"/>
          <w:sz w:val="28"/>
          <w:szCs w:val="28"/>
        </w:rPr>
        <w:t xml:space="preserve"> Из них 144 часа </w:t>
      </w:r>
      <w:r w:rsidR="00BC678B" w:rsidRPr="00557A75">
        <w:rPr>
          <w:bCs/>
          <w:color w:val="000000"/>
          <w:sz w:val="28"/>
          <w:szCs w:val="28"/>
        </w:rPr>
        <w:t>проводят педагоги дополнительного образования ОГБУДО «Центр одаренных детей «Гелиос», а 20 часов – преподаватели ФГБОУ ВО РГАТУ.</w:t>
      </w:r>
    </w:p>
    <w:p w14:paraId="1D237D9D" w14:textId="77777777" w:rsidR="00752D30" w:rsidRPr="00557A75" w:rsidRDefault="00752D30" w:rsidP="00557A75">
      <w:pPr>
        <w:spacing w:line="276" w:lineRule="auto"/>
        <w:ind w:firstLine="708"/>
        <w:jc w:val="both"/>
        <w:rPr>
          <w:bCs/>
          <w:color w:val="000000"/>
          <w:sz w:val="28"/>
          <w:szCs w:val="28"/>
        </w:rPr>
      </w:pPr>
      <w:r w:rsidRPr="00557A75">
        <w:rPr>
          <w:bCs/>
          <w:color w:val="000000"/>
          <w:sz w:val="28"/>
          <w:szCs w:val="28"/>
          <w:u w:val="single"/>
        </w:rPr>
        <w:t>Срок освоения:</w:t>
      </w:r>
      <w:r w:rsidRPr="00557A75">
        <w:rPr>
          <w:bCs/>
          <w:color w:val="000000"/>
          <w:sz w:val="28"/>
          <w:szCs w:val="28"/>
        </w:rPr>
        <w:t xml:space="preserve"> 36 недель (учебный год). </w:t>
      </w:r>
    </w:p>
    <w:p w14:paraId="7596C11B" w14:textId="77777777" w:rsidR="00752D30" w:rsidRPr="00557A75" w:rsidRDefault="00752D30" w:rsidP="00557A75">
      <w:pPr>
        <w:spacing w:line="276" w:lineRule="auto"/>
        <w:ind w:firstLine="708"/>
        <w:jc w:val="both"/>
        <w:rPr>
          <w:bCs/>
          <w:color w:val="000000"/>
          <w:sz w:val="28"/>
          <w:szCs w:val="28"/>
        </w:rPr>
      </w:pPr>
      <w:r w:rsidRPr="00557A75">
        <w:rPr>
          <w:bCs/>
          <w:color w:val="000000"/>
          <w:sz w:val="28"/>
          <w:szCs w:val="28"/>
          <w:u w:val="single"/>
        </w:rPr>
        <w:t>Режим занятий:</w:t>
      </w:r>
      <w:r w:rsidRPr="00557A75">
        <w:rPr>
          <w:bCs/>
          <w:color w:val="000000"/>
          <w:sz w:val="28"/>
          <w:szCs w:val="28"/>
        </w:rPr>
        <w:t xml:space="preserve"> занятия проводятся 2 раза в неделю по 2 часа; всего 4 часа в неделю.</w:t>
      </w:r>
    </w:p>
    <w:p w14:paraId="337B172E" w14:textId="77777777" w:rsidR="00BC678B" w:rsidRPr="00557A75" w:rsidRDefault="00BC678B" w:rsidP="00557A75">
      <w:pPr>
        <w:spacing w:line="276" w:lineRule="auto"/>
        <w:ind w:firstLine="708"/>
        <w:jc w:val="both"/>
        <w:rPr>
          <w:bCs/>
          <w:color w:val="000000"/>
          <w:sz w:val="28"/>
          <w:szCs w:val="28"/>
        </w:rPr>
      </w:pPr>
      <w:r w:rsidRPr="00557A75">
        <w:rPr>
          <w:bCs/>
          <w:color w:val="000000"/>
          <w:sz w:val="28"/>
          <w:szCs w:val="28"/>
        </w:rPr>
        <w:t>Дополнительно – 2 раза в год</w:t>
      </w:r>
      <w:r w:rsidR="009951F0" w:rsidRPr="00557A75">
        <w:rPr>
          <w:bCs/>
          <w:color w:val="000000"/>
          <w:sz w:val="28"/>
          <w:szCs w:val="28"/>
        </w:rPr>
        <w:t xml:space="preserve"> по </w:t>
      </w:r>
      <w:r w:rsidR="007A45F2" w:rsidRPr="00557A75">
        <w:rPr>
          <w:bCs/>
          <w:color w:val="000000"/>
          <w:sz w:val="28"/>
          <w:szCs w:val="28"/>
        </w:rPr>
        <w:t>8</w:t>
      </w:r>
      <w:r w:rsidR="009951F0" w:rsidRPr="00557A75">
        <w:rPr>
          <w:bCs/>
          <w:color w:val="000000"/>
          <w:sz w:val="28"/>
          <w:szCs w:val="28"/>
        </w:rPr>
        <w:t xml:space="preserve"> академических часов, в период каникул для учащихся </w:t>
      </w:r>
      <w:r w:rsidR="009951F0" w:rsidRPr="00557A75">
        <w:rPr>
          <w:color w:val="000000"/>
          <w:sz w:val="28"/>
          <w:szCs w:val="28"/>
        </w:rPr>
        <w:t xml:space="preserve">«Агрошколы» </w:t>
      </w:r>
      <w:r w:rsidR="009951F0" w:rsidRPr="00557A75">
        <w:rPr>
          <w:bCs/>
          <w:color w:val="000000"/>
          <w:sz w:val="28"/>
          <w:szCs w:val="28"/>
        </w:rPr>
        <w:t xml:space="preserve">проводятся </w:t>
      </w:r>
      <w:r w:rsidR="009951F0" w:rsidRPr="00557A75">
        <w:rPr>
          <w:color w:val="000000"/>
          <w:sz w:val="28"/>
          <w:szCs w:val="28"/>
        </w:rPr>
        <w:t>очные выездные сессии на базе ФГБОУ ВО РГАТУ имени П.А. Костычева, онлайн установочная лекция 1 раз в начале года – 2 часа.</w:t>
      </w:r>
    </w:p>
    <w:p w14:paraId="5198651F" w14:textId="1F247940" w:rsidR="005872DE" w:rsidRPr="007F4F8D" w:rsidRDefault="00752D30" w:rsidP="007F4F8D">
      <w:pPr>
        <w:spacing w:line="276" w:lineRule="auto"/>
        <w:ind w:firstLine="708"/>
        <w:jc w:val="both"/>
        <w:rPr>
          <w:bCs/>
          <w:color w:val="000000"/>
          <w:sz w:val="28"/>
          <w:szCs w:val="28"/>
        </w:rPr>
      </w:pPr>
      <w:r w:rsidRPr="00557A75">
        <w:rPr>
          <w:bCs/>
          <w:color w:val="000000"/>
          <w:sz w:val="28"/>
          <w:szCs w:val="28"/>
          <w:u w:val="single"/>
        </w:rPr>
        <w:t>Форма обучения:</w:t>
      </w:r>
      <w:r w:rsidRPr="00557A75">
        <w:rPr>
          <w:bCs/>
          <w:color w:val="000000"/>
          <w:sz w:val="28"/>
          <w:szCs w:val="28"/>
        </w:rPr>
        <w:t xml:space="preserve"> очная.</w:t>
      </w:r>
    </w:p>
    <w:p w14:paraId="5E6C3A4A" w14:textId="77777777" w:rsidR="00EC7E76" w:rsidRPr="00557A75" w:rsidRDefault="00EC7E76" w:rsidP="00557A75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a3"/>
          <w:sz w:val="28"/>
          <w:szCs w:val="28"/>
        </w:rPr>
      </w:pPr>
      <w:r w:rsidRPr="007F4F8D">
        <w:rPr>
          <w:rStyle w:val="a3"/>
          <w:i/>
          <w:sz w:val="28"/>
          <w:szCs w:val="28"/>
        </w:rPr>
        <w:t>Формы организации учебной деятельности</w:t>
      </w:r>
      <w:r w:rsidRPr="00557A75">
        <w:rPr>
          <w:rStyle w:val="a3"/>
          <w:sz w:val="28"/>
          <w:szCs w:val="28"/>
        </w:rPr>
        <w:t xml:space="preserve">: </w:t>
      </w:r>
    </w:p>
    <w:p w14:paraId="79051587" w14:textId="77777777" w:rsidR="00EC7E76" w:rsidRPr="00557A75" w:rsidRDefault="00EC7E76" w:rsidP="00557A75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Style w:val="a3"/>
          <w:b w:val="0"/>
          <w:bCs w:val="0"/>
          <w:sz w:val="28"/>
          <w:szCs w:val="28"/>
        </w:rPr>
      </w:pPr>
      <w:r w:rsidRPr="00557A75">
        <w:rPr>
          <w:rStyle w:val="a3"/>
          <w:b w:val="0"/>
          <w:bCs w:val="0"/>
          <w:sz w:val="28"/>
          <w:szCs w:val="28"/>
        </w:rPr>
        <w:t>•</w:t>
      </w:r>
      <w:r w:rsidRPr="00557A75">
        <w:rPr>
          <w:rStyle w:val="a3"/>
          <w:b w:val="0"/>
          <w:bCs w:val="0"/>
          <w:sz w:val="28"/>
          <w:szCs w:val="28"/>
        </w:rPr>
        <w:tab/>
        <w:t>индивидуальная – индивидуальное выполнение заданий;</w:t>
      </w:r>
    </w:p>
    <w:p w14:paraId="5317C46B" w14:textId="77777777" w:rsidR="00EC7E76" w:rsidRPr="00557A75" w:rsidRDefault="00EC7E76" w:rsidP="00557A75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Style w:val="a3"/>
          <w:b w:val="0"/>
          <w:bCs w:val="0"/>
          <w:sz w:val="28"/>
          <w:szCs w:val="28"/>
        </w:rPr>
      </w:pPr>
      <w:r w:rsidRPr="00557A75">
        <w:rPr>
          <w:rStyle w:val="a3"/>
          <w:b w:val="0"/>
          <w:bCs w:val="0"/>
          <w:sz w:val="28"/>
          <w:szCs w:val="28"/>
        </w:rPr>
        <w:t>•</w:t>
      </w:r>
      <w:r w:rsidRPr="00557A75">
        <w:rPr>
          <w:rStyle w:val="a3"/>
          <w:b w:val="0"/>
          <w:bCs w:val="0"/>
          <w:sz w:val="28"/>
          <w:szCs w:val="28"/>
        </w:rPr>
        <w:tab/>
        <w:t>групповая – организация работы в малых группах при выполнении практических работ;</w:t>
      </w:r>
    </w:p>
    <w:p w14:paraId="51D717C2" w14:textId="77777777" w:rsidR="00EC7E76" w:rsidRPr="00557A75" w:rsidRDefault="00EC7E76" w:rsidP="00557A75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Style w:val="a3"/>
          <w:b w:val="0"/>
          <w:bCs w:val="0"/>
          <w:sz w:val="28"/>
          <w:szCs w:val="28"/>
        </w:rPr>
      </w:pPr>
      <w:r w:rsidRPr="00557A75">
        <w:rPr>
          <w:rStyle w:val="a3"/>
          <w:b w:val="0"/>
          <w:bCs w:val="0"/>
          <w:sz w:val="28"/>
          <w:szCs w:val="28"/>
        </w:rPr>
        <w:t>•</w:t>
      </w:r>
      <w:r w:rsidRPr="00557A75">
        <w:rPr>
          <w:rStyle w:val="a3"/>
          <w:b w:val="0"/>
          <w:bCs w:val="0"/>
          <w:sz w:val="28"/>
          <w:szCs w:val="28"/>
        </w:rPr>
        <w:tab/>
        <w:t xml:space="preserve">фронтальная – одновременная работа </w:t>
      </w:r>
      <w:r w:rsidR="00485197" w:rsidRPr="00557A75">
        <w:rPr>
          <w:rStyle w:val="a3"/>
          <w:b w:val="0"/>
          <w:bCs w:val="0"/>
          <w:sz w:val="28"/>
          <w:szCs w:val="28"/>
        </w:rPr>
        <w:t>со всеми учащимися (при объяснение</w:t>
      </w:r>
      <w:r w:rsidRPr="00557A75">
        <w:rPr>
          <w:rStyle w:val="a3"/>
          <w:b w:val="0"/>
          <w:bCs w:val="0"/>
          <w:sz w:val="28"/>
          <w:szCs w:val="28"/>
        </w:rPr>
        <w:t xml:space="preserve"> нового материала, лекции).</w:t>
      </w:r>
    </w:p>
    <w:p w14:paraId="43B753FB" w14:textId="77777777" w:rsidR="00EC7E76" w:rsidRPr="00557A75" w:rsidRDefault="00EC7E76" w:rsidP="00557A7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7F4F8D">
        <w:rPr>
          <w:b/>
          <w:i/>
          <w:sz w:val="28"/>
          <w:szCs w:val="28"/>
        </w:rPr>
        <w:t>Формы организации занятий:</w:t>
      </w:r>
      <w:r w:rsidRPr="00557A75">
        <w:rPr>
          <w:bCs/>
          <w:sz w:val="28"/>
          <w:szCs w:val="28"/>
        </w:rPr>
        <w:t xml:space="preserve"> экскурсия, практическая работа, лекционное занятие, конференция, творческое задание, теоретический семинар, диспут, лабораторная работа, </w:t>
      </w:r>
      <w:bookmarkStart w:id="2" w:name="_Hlk178245384"/>
      <w:r w:rsidRPr="00557A75">
        <w:rPr>
          <w:bCs/>
          <w:sz w:val="28"/>
          <w:szCs w:val="28"/>
        </w:rPr>
        <w:t>исследовательская работа на учебно-опытном участ</w:t>
      </w:r>
      <w:r w:rsidR="00D07A13" w:rsidRPr="00557A75">
        <w:rPr>
          <w:bCs/>
          <w:sz w:val="28"/>
          <w:szCs w:val="28"/>
        </w:rPr>
        <w:t>ке, очные выездные сессии.</w:t>
      </w:r>
      <w:bookmarkEnd w:id="2"/>
    </w:p>
    <w:p w14:paraId="523DBD6A" w14:textId="77777777" w:rsidR="007F4F8D" w:rsidRDefault="007F4F8D" w:rsidP="00557A75">
      <w:pPr>
        <w:spacing w:line="276" w:lineRule="auto"/>
        <w:ind w:firstLine="709"/>
        <w:jc w:val="both"/>
        <w:rPr>
          <w:b/>
          <w:sz w:val="28"/>
          <w:szCs w:val="28"/>
        </w:rPr>
      </w:pPr>
      <w:bookmarkStart w:id="3" w:name="_Hlk178244531"/>
    </w:p>
    <w:p w14:paraId="6B1D8A3D" w14:textId="7101198A" w:rsidR="00506F9F" w:rsidRPr="00557A75" w:rsidRDefault="007C089C" w:rsidP="00557A75">
      <w:pPr>
        <w:spacing w:line="276" w:lineRule="auto"/>
        <w:ind w:firstLine="709"/>
        <w:jc w:val="both"/>
        <w:rPr>
          <w:sz w:val="28"/>
          <w:szCs w:val="28"/>
        </w:rPr>
      </w:pPr>
      <w:r w:rsidRPr="007F4F8D">
        <w:rPr>
          <w:b/>
          <w:i/>
          <w:sz w:val="28"/>
          <w:szCs w:val="28"/>
        </w:rPr>
        <w:t>Ц</w:t>
      </w:r>
      <w:r w:rsidR="00506F9F" w:rsidRPr="007F4F8D">
        <w:rPr>
          <w:b/>
          <w:i/>
          <w:sz w:val="28"/>
          <w:szCs w:val="28"/>
        </w:rPr>
        <w:t>ель</w:t>
      </w:r>
      <w:r w:rsidRPr="007F4F8D">
        <w:rPr>
          <w:b/>
          <w:i/>
          <w:sz w:val="28"/>
          <w:szCs w:val="28"/>
        </w:rPr>
        <w:t>:</w:t>
      </w:r>
      <w:r w:rsidR="00715B99" w:rsidRPr="00557A75">
        <w:rPr>
          <w:b/>
          <w:sz w:val="28"/>
          <w:szCs w:val="28"/>
        </w:rPr>
        <w:t xml:space="preserve"> </w:t>
      </w:r>
      <w:r w:rsidRPr="00557A75">
        <w:rPr>
          <w:sz w:val="28"/>
          <w:szCs w:val="28"/>
        </w:rPr>
        <w:t>о</w:t>
      </w:r>
      <w:r w:rsidR="005F5235" w:rsidRPr="00557A75">
        <w:rPr>
          <w:sz w:val="28"/>
          <w:szCs w:val="28"/>
        </w:rPr>
        <w:t xml:space="preserve">владение </w:t>
      </w:r>
      <w:r w:rsidRPr="00557A75">
        <w:rPr>
          <w:sz w:val="28"/>
          <w:szCs w:val="28"/>
        </w:rPr>
        <w:t xml:space="preserve">учащимися </w:t>
      </w:r>
      <w:proofErr w:type="spellStart"/>
      <w:r w:rsidR="005F5235" w:rsidRPr="00557A75">
        <w:rPr>
          <w:sz w:val="28"/>
          <w:szCs w:val="28"/>
        </w:rPr>
        <w:t>допрофессиональными</w:t>
      </w:r>
      <w:proofErr w:type="spellEnd"/>
      <w:r w:rsidR="005F5235" w:rsidRPr="00557A75">
        <w:rPr>
          <w:sz w:val="28"/>
          <w:szCs w:val="28"/>
        </w:rPr>
        <w:t xml:space="preserve"> компетенциями в области</w:t>
      </w:r>
      <w:r w:rsidR="00506F9F" w:rsidRPr="00557A75">
        <w:rPr>
          <w:sz w:val="28"/>
          <w:szCs w:val="28"/>
        </w:rPr>
        <w:t xml:space="preserve"> </w:t>
      </w:r>
      <w:r w:rsidR="00E73BC8" w:rsidRPr="00557A75">
        <w:rPr>
          <w:sz w:val="28"/>
          <w:szCs w:val="28"/>
        </w:rPr>
        <w:t>агрономии.</w:t>
      </w:r>
    </w:p>
    <w:bookmarkEnd w:id="3"/>
    <w:p w14:paraId="674D3FFE" w14:textId="77777777" w:rsidR="00506F9F" w:rsidRPr="007F4F8D" w:rsidRDefault="00506F9F" w:rsidP="00557A75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textAlignment w:val="baseline"/>
        <w:rPr>
          <w:b/>
          <w:i/>
          <w:sz w:val="28"/>
          <w:szCs w:val="28"/>
        </w:rPr>
      </w:pPr>
      <w:r w:rsidRPr="007F4F8D">
        <w:rPr>
          <w:b/>
          <w:i/>
          <w:sz w:val="28"/>
          <w:szCs w:val="28"/>
        </w:rPr>
        <w:t>Задачи</w:t>
      </w:r>
      <w:r w:rsidR="0029215E" w:rsidRPr="007F4F8D">
        <w:rPr>
          <w:b/>
          <w:i/>
          <w:sz w:val="28"/>
          <w:szCs w:val="28"/>
        </w:rPr>
        <w:t>.</w:t>
      </w:r>
    </w:p>
    <w:p w14:paraId="199CDA9A" w14:textId="77777777" w:rsidR="00153DAB" w:rsidRPr="007F4F8D" w:rsidRDefault="00F64E1F" w:rsidP="00557A75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Style w:val="a3"/>
          <w:i/>
          <w:sz w:val="28"/>
          <w:szCs w:val="28"/>
          <w:bdr w:val="none" w:sz="0" w:space="0" w:color="auto" w:frame="1"/>
        </w:rPr>
      </w:pPr>
      <w:r w:rsidRPr="007F4F8D">
        <w:rPr>
          <w:b/>
          <w:i/>
          <w:sz w:val="28"/>
          <w:szCs w:val="28"/>
        </w:rPr>
        <w:t>Обучающие</w:t>
      </w:r>
      <w:r w:rsidR="008D7478" w:rsidRPr="007F4F8D">
        <w:rPr>
          <w:b/>
          <w:i/>
          <w:sz w:val="28"/>
          <w:szCs w:val="28"/>
        </w:rPr>
        <w:t>:</w:t>
      </w:r>
    </w:p>
    <w:p w14:paraId="317B0BEE" w14:textId="77777777" w:rsidR="005F5235" w:rsidRPr="00557A75" w:rsidRDefault="00F64E1F" w:rsidP="00557A75">
      <w:pPr>
        <w:numPr>
          <w:ilvl w:val="0"/>
          <w:numId w:val="7"/>
        </w:numPr>
        <w:shd w:val="clear" w:color="auto" w:fill="FFFFFF"/>
        <w:spacing w:line="276" w:lineRule="auto"/>
        <w:ind w:left="0" w:firstLine="284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п</w:t>
      </w:r>
      <w:r w:rsidR="007C089C" w:rsidRPr="00557A75">
        <w:rPr>
          <w:sz w:val="28"/>
          <w:szCs w:val="28"/>
        </w:rPr>
        <w:t>ознако</w:t>
      </w:r>
      <w:r w:rsidRPr="00557A75">
        <w:rPr>
          <w:sz w:val="28"/>
          <w:szCs w:val="28"/>
        </w:rPr>
        <w:t>мить</w:t>
      </w:r>
      <w:r w:rsidR="007C089C" w:rsidRPr="00557A75">
        <w:rPr>
          <w:sz w:val="28"/>
          <w:szCs w:val="28"/>
        </w:rPr>
        <w:t xml:space="preserve"> учащихся с современными агротехнологиями, перспективными профессиями агропромышленного комплекса;</w:t>
      </w:r>
    </w:p>
    <w:p w14:paraId="588575F6" w14:textId="41D2185E" w:rsidR="0043267D" w:rsidRPr="00557A75" w:rsidRDefault="006A2AC8" w:rsidP="00557A75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сформировать представление о растениеводстве, как о науке и об овощных, зерновых, зернобобовых, декоративных</w:t>
      </w:r>
      <w:r w:rsidR="00BD02DD" w:rsidRPr="00557A75">
        <w:rPr>
          <w:sz w:val="28"/>
          <w:szCs w:val="28"/>
        </w:rPr>
        <w:t xml:space="preserve"> растениях</w:t>
      </w:r>
      <w:r w:rsidRPr="00557A75">
        <w:rPr>
          <w:sz w:val="28"/>
          <w:szCs w:val="28"/>
        </w:rPr>
        <w:t>, их происхождении, способах выращивания</w:t>
      </w:r>
      <w:r w:rsidR="00F2022D" w:rsidRPr="00557A75">
        <w:rPr>
          <w:sz w:val="28"/>
          <w:szCs w:val="28"/>
        </w:rPr>
        <w:t xml:space="preserve"> и их значение в жизни человека;</w:t>
      </w:r>
    </w:p>
    <w:p w14:paraId="130B49AB" w14:textId="528F91CF" w:rsidR="005C74D5" w:rsidRPr="00557A75" w:rsidRDefault="006A2AC8" w:rsidP="00557A75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сформировать умения устанавливать последовательность и календарные сроки проведения технологических операций, в том числе с учетом фактических погодных условий, с применением их на практике</w:t>
      </w:r>
      <w:r w:rsidR="00430053" w:rsidRPr="00557A75">
        <w:rPr>
          <w:sz w:val="28"/>
          <w:szCs w:val="28"/>
        </w:rPr>
        <w:t>;</w:t>
      </w:r>
    </w:p>
    <w:p w14:paraId="68C43002" w14:textId="0098825F" w:rsidR="006A2AC8" w:rsidRPr="00557A75" w:rsidRDefault="005C74D5" w:rsidP="00557A75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обучить методам принятия экологически грамотных решений в сельскохозяйственной области</w:t>
      </w:r>
      <w:r w:rsidR="00430053" w:rsidRPr="00557A75">
        <w:rPr>
          <w:sz w:val="28"/>
          <w:szCs w:val="28"/>
        </w:rPr>
        <w:t>;</w:t>
      </w:r>
    </w:p>
    <w:p w14:paraId="4972BBE1" w14:textId="6B8E2990" w:rsidR="005C74D5" w:rsidRPr="00557A75" w:rsidRDefault="006A2AC8" w:rsidP="00557A75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сформировать знания</w:t>
      </w:r>
      <w:r w:rsidR="0043267D" w:rsidRPr="00557A75">
        <w:rPr>
          <w:sz w:val="28"/>
          <w:szCs w:val="28"/>
        </w:rPr>
        <w:t xml:space="preserve"> по </w:t>
      </w:r>
      <w:r w:rsidR="007B171C" w:rsidRPr="00557A75">
        <w:rPr>
          <w:sz w:val="28"/>
          <w:szCs w:val="28"/>
        </w:rPr>
        <w:t>пров</w:t>
      </w:r>
      <w:r w:rsidR="0043267D" w:rsidRPr="00557A75">
        <w:rPr>
          <w:sz w:val="28"/>
          <w:szCs w:val="28"/>
        </w:rPr>
        <w:t>едению</w:t>
      </w:r>
      <w:r w:rsidR="007B171C" w:rsidRPr="00557A75">
        <w:rPr>
          <w:sz w:val="28"/>
          <w:szCs w:val="28"/>
        </w:rPr>
        <w:t xml:space="preserve"> опыт</w:t>
      </w:r>
      <w:r w:rsidR="0043267D" w:rsidRPr="00557A75">
        <w:rPr>
          <w:sz w:val="28"/>
          <w:szCs w:val="28"/>
        </w:rPr>
        <w:t>ов</w:t>
      </w:r>
      <w:r w:rsidR="007B171C" w:rsidRPr="00557A75">
        <w:rPr>
          <w:sz w:val="28"/>
          <w:szCs w:val="28"/>
        </w:rPr>
        <w:t xml:space="preserve"> с </w:t>
      </w:r>
      <w:r w:rsidR="0043267D" w:rsidRPr="00557A75">
        <w:rPr>
          <w:sz w:val="28"/>
          <w:szCs w:val="28"/>
        </w:rPr>
        <w:t>с</w:t>
      </w:r>
      <w:r w:rsidR="00F72AAA">
        <w:rPr>
          <w:sz w:val="28"/>
          <w:szCs w:val="28"/>
        </w:rPr>
        <w:t>/</w:t>
      </w:r>
      <w:proofErr w:type="spellStart"/>
      <w:r w:rsidR="00F72AAA">
        <w:rPr>
          <w:sz w:val="28"/>
          <w:szCs w:val="28"/>
        </w:rPr>
        <w:t>х</w:t>
      </w:r>
      <w:r w:rsidR="0043267D" w:rsidRPr="00557A75">
        <w:rPr>
          <w:sz w:val="28"/>
          <w:szCs w:val="28"/>
        </w:rPr>
        <w:t>ельскохозяйственными</w:t>
      </w:r>
      <w:proofErr w:type="spellEnd"/>
      <w:r w:rsidR="0043267D" w:rsidRPr="00557A75">
        <w:rPr>
          <w:sz w:val="28"/>
          <w:szCs w:val="28"/>
        </w:rPr>
        <w:t xml:space="preserve"> культурами</w:t>
      </w:r>
      <w:r w:rsidR="00430053" w:rsidRPr="00557A75">
        <w:rPr>
          <w:sz w:val="28"/>
          <w:szCs w:val="28"/>
        </w:rPr>
        <w:t>;</w:t>
      </w:r>
    </w:p>
    <w:p w14:paraId="065C2456" w14:textId="2A6CB3AE" w:rsidR="000E5428" w:rsidRPr="00ED249A" w:rsidRDefault="00430053" w:rsidP="00ED249A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Style w:val="a3"/>
          <w:sz w:val="28"/>
          <w:szCs w:val="28"/>
        </w:rPr>
      </w:pPr>
      <w:r w:rsidRPr="00557A75">
        <w:rPr>
          <w:sz w:val="28"/>
          <w:szCs w:val="28"/>
        </w:rPr>
        <w:lastRenderedPageBreak/>
        <w:t>сформировать навыки учебно-исследовательской и проектной деятельности, навыки разрешения проблем; способность и готовность к самостоятельному поиску методов решения практических задач, применению различных методов познания.</w:t>
      </w:r>
    </w:p>
    <w:p w14:paraId="4A1ECF45" w14:textId="7498009B" w:rsidR="00F64E1F" w:rsidRPr="00462EFF" w:rsidRDefault="00F64E1F" w:rsidP="00557A75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a3"/>
          <w:i/>
          <w:sz w:val="28"/>
          <w:szCs w:val="28"/>
        </w:rPr>
      </w:pPr>
      <w:r w:rsidRPr="00462EFF">
        <w:rPr>
          <w:rStyle w:val="a3"/>
          <w:i/>
          <w:sz w:val="28"/>
          <w:szCs w:val="28"/>
        </w:rPr>
        <w:t>Развивающие:</w:t>
      </w:r>
    </w:p>
    <w:p w14:paraId="1B02796A" w14:textId="77777777" w:rsidR="007A45F2" w:rsidRPr="00557A75" w:rsidRDefault="007A45F2" w:rsidP="00557A75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557A75">
        <w:rPr>
          <w:sz w:val="28"/>
          <w:szCs w:val="28"/>
        </w:rPr>
        <w:t xml:space="preserve">формировать устойчивый интерес к современным агротехнологиям; </w:t>
      </w:r>
    </w:p>
    <w:p w14:paraId="48F887D6" w14:textId="77777777" w:rsidR="007A45F2" w:rsidRPr="00557A75" w:rsidRDefault="007A45F2" w:rsidP="00557A75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557A75">
        <w:rPr>
          <w:sz w:val="28"/>
          <w:szCs w:val="28"/>
        </w:rPr>
        <w:t xml:space="preserve">развивать умения и навыки самостоятельного планирования деятельности, работы на результат; </w:t>
      </w:r>
    </w:p>
    <w:p w14:paraId="017FFCA8" w14:textId="77777777" w:rsidR="007A45F2" w:rsidRPr="00557A75" w:rsidRDefault="007A45F2" w:rsidP="00557A75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развивать логическое мышление, самостоятельность, работоспособность обучающегося.</w:t>
      </w:r>
    </w:p>
    <w:p w14:paraId="260C5954" w14:textId="77777777" w:rsidR="00F64E1F" w:rsidRPr="00462EFF" w:rsidRDefault="00F64E1F" w:rsidP="00557A75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a3"/>
          <w:i/>
          <w:sz w:val="28"/>
          <w:szCs w:val="28"/>
        </w:rPr>
      </w:pPr>
      <w:r w:rsidRPr="00462EFF">
        <w:rPr>
          <w:rStyle w:val="a3"/>
          <w:i/>
          <w:sz w:val="28"/>
          <w:szCs w:val="28"/>
        </w:rPr>
        <w:t>Воспитательные:</w:t>
      </w:r>
    </w:p>
    <w:p w14:paraId="42CBAA02" w14:textId="77777777" w:rsidR="00F64E1F" w:rsidRPr="00557A75" w:rsidRDefault="00F64E1F" w:rsidP="00557A75">
      <w:pPr>
        <w:numPr>
          <w:ilvl w:val="0"/>
          <w:numId w:val="8"/>
        </w:numPr>
        <w:shd w:val="clear" w:color="auto" w:fill="FFFFFF"/>
        <w:spacing w:line="276" w:lineRule="auto"/>
        <w:ind w:left="0" w:right="30" w:firstLine="284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воспитывать у учащихся ценностное отношение к труду, бережное отношение к природе;</w:t>
      </w:r>
    </w:p>
    <w:p w14:paraId="1A45E070" w14:textId="77777777" w:rsidR="00F64E1F" w:rsidRPr="00557A75" w:rsidRDefault="00A36D80" w:rsidP="00557A75">
      <w:pPr>
        <w:numPr>
          <w:ilvl w:val="0"/>
          <w:numId w:val="8"/>
        </w:numPr>
        <w:shd w:val="clear" w:color="auto" w:fill="FFFFFF"/>
        <w:spacing w:line="276" w:lineRule="auto"/>
        <w:ind w:left="0" w:right="30" w:firstLine="284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воспитывать целеустремленность, ответственность, способность принимать самостоятельные решения;</w:t>
      </w:r>
    </w:p>
    <w:p w14:paraId="05BFF26C" w14:textId="77777777" w:rsidR="000D0BAD" w:rsidRPr="00557A75" w:rsidRDefault="00113A58" w:rsidP="00557A75">
      <w:pPr>
        <w:numPr>
          <w:ilvl w:val="0"/>
          <w:numId w:val="8"/>
        </w:numPr>
        <w:shd w:val="clear" w:color="auto" w:fill="FFFFFF"/>
        <w:spacing w:line="276" w:lineRule="auto"/>
        <w:ind w:left="0" w:right="30" w:firstLine="284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создать условия для развития осознанного профессионального самоопределения учащихся на профессии агропромышленного комплекса, востребованные в регионе.</w:t>
      </w:r>
    </w:p>
    <w:p w14:paraId="2FC3C285" w14:textId="77777777" w:rsidR="000353AA" w:rsidRPr="00557A75" w:rsidRDefault="000353AA" w:rsidP="00557A75">
      <w:pPr>
        <w:spacing w:line="276" w:lineRule="auto"/>
        <w:ind w:firstLine="284"/>
        <w:jc w:val="both"/>
        <w:rPr>
          <w:b/>
          <w:sz w:val="28"/>
          <w:szCs w:val="28"/>
        </w:rPr>
      </w:pPr>
    </w:p>
    <w:p w14:paraId="040A4562" w14:textId="77777777" w:rsidR="00D03EBB" w:rsidRPr="00725D06" w:rsidRDefault="00D03EBB" w:rsidP="00557A75">
      <w:pPr>
        <w:spacing w:line="276" w:lineRule="auto"/>
        <w:ind w:firstLine="360"/>
        <w:rPr>
          <w:b/>
          <w:i/>
          <w:sz w:val="28"/>
          <w:szCs w:val="28"/>
        </w:rPr>
      </w:pPr>
      <w:r w:rsidRPr="00725D06">
        <w:rPr>
          <w:b/>
          <w:i/>
          <w:sz w:val="28"/>
          <w:szCs w:val="28"/>
        </w:rPr>
        <w:t>Планируемые результаты обучения</w:t>
      </w:r>
    </w:p>
    <w:p w14:paraId="0BA7B42B" w14:textId="3077FD19" w:rsidR="007D529F" w:rsidRPr="00725D06" w:rsidRDefault="007D529F" w:rsidP="00557A75">
      <w:pPr>
        <w:spacing w:line="276" w:lineRule="auto"/>
        <w:ind w:firstLine="708"/>
        <w:rPr>
          <w:b/>
          <w:i/>
          <w:sz w:val="28"/>
          <w:szCs w:val="28"/>
        </w:rPr>
      </w:pPr>
      <w:r w:rsidRPr="00725D06">
        <w:rPr>
          <w:b/>
          <w:i/>
          <w:sz w:val="28"/>
          <w:szCs w:val="28"/>
        </w:rPr>
        <w:t>Личностные:</w:t>
      </w:r>
    </w:p>
    <w:p w14:paraId="3E65CF94" w14:textId="43D58EA8" w:rsidR="000B2B28" w:rsidRPr="00557A75" w:rsidRDefault="00D03EBB" w:rsidP="00557A75">
      <w:pPr>
        <w:spacing w:line="276" w:lineRule="auto"/>
        <w:ind w:firstLine="708"/>
        <w:rPr>
          <w:bCs/>
          <w:sz w:val="28"/>
          <w:szCs w:val="28"/>
        </w:rPr>
      </w:pPr>
      <w:r w:rsidRPr="00557A75">
        <w:rPr>
          <w:bCs/>
          <w:sz w:val="28"/>
          <w:szCs w:val="28"/>
        </w:rPr>
        <w:t>В результате обучения по программе</w:t>
      </w:r>
      <w:r w:rsidR="007D529F" w:rsidRPr="00557A75">
        <w:rPr>
          <w:bCs/>
          <w:sz w:val="28"/>
          <w:szCs w:val="28"/>
        </w:rPr>
        <w:t xml:space="preserve"> у</w:t>
      </w:r>
      <w:r w:rsidRPr="00557A75">
        <w:rPr>
          <w:bCs/>
          <w:sz w:val="28"/>
          <w:szCs w:val="28"/>
        </w:rPr>
        <w:t xml:space="preserve"> учащи</w:t>
      </w:r>
      <w:r w:rsidR="007D529F" w:rsidRPr="00557A75">
        <w:rPr>
          <w:bCs/>
          <w:sz w:val="28"/>
          <w:szCs w:val="28"/>
        </w:rPr>
        <w:t>х</w:t>
      </w:r>
      <w:r w:rsidRPr="00557A75">
        <w:rPr>
          <w:bCs/>
          <w:sz w:val="28"/>
          <w:szCs w:val="28"/>
        </w:rPr>
        <w:t>ся:</w:t>
      </w:r>
    </w:p>
    <w:p w14:paraId="1BF42309" w14:textId="454A218E" w:rsidR="007D529F" w:rsidRDefault="007D529F" w:rsidP="00557A75">
      <w:pPr>
        <w:numPr>
          <w:ilvl w:val="0"/>
          <w:numId w:val="8"/>
        </w:numPr>
        <w:shd w:val="clear" w:color="auto" w:fill="FFFFFF"/>
        <w:spacing w:line="276" w:lineRule="auto"/>
        <w:ind w:left="0" w:right="30" w:firstLine="284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будет развита целеустремленность, ответственность, способность принимать самостоятельные решения;</w:t>
      </w:r>
    </w:p>
    <w:p w14:paraId="5C510037" w14:textId="2A9BFFE0" w:rsidR="008D5CD0" w:rsidRPr="008D5CD0" w:rsidRDefault="008D5CD0" w:rsidP="008D5CD0">
      <w:pPr>
        <w:numPr>
          <w:ilvl w:val="0"/>
          <w:numId w:val="8"/>
        </w:numPr>
        <w:shd w:val="clear" w:color="auto" w:fill="FFFFFF"/>
        <w:spacing w:line="276" w:lineRule="auto"/>
        <w:ind w:left="0" w:right="30" w:firstLine="284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будет сформировано ценностное отношение к труду, бережное отношение к природе;</w:t>
      </w:r>
    </w:p>
    <w:p w14:paraId="7FF0CBFC" w14:textId="3B8E8016" w:rsidR="007D529F" w:rsidRPr="00557A75" w:rsidRDefault="004F4066" w:rsidP="00557A75">
      <w:pPr>
        <w:numPr>
          <w:ilvl w:val="0"/>
          <w:numId w:val="8"/>
        </w:numPr>
        <w:shd w:val="clear" w:color="auto" w:fill="FFFFFF"/>
        <w:spacing w:line="276" w:lineRule="auto"/>
        <w:ind w:left="0" w:right="30" w:firstLine="284"/>
        <w:jc w:val="both"/>
        <w:rPr>
          <w:sz w:val="28"/>
          <w:szCs w:val="28"/>
        </w:rPr>
      </w:pPr>
      <w:r w:rsidRPr="00557A75">
        <w:rPr>
          <w:sz w:val="28"/>
          <w:szCs w:val="28"/>
        </w:rPr>
        <w:t xml:space="preserve">будет сформировано понимание специфики профессий агропромышленного комплекса </w:t>
      </w:r>
      <w:r w:rsidR="007D529F" w:rsidRPr="00557A75">
        <w:rPr>
          <w:sz w:val="28"/>
          <w:szCs w:val="28"/>
        </w:rPr>
        <w:t xml:space="preserve">для развития осознанного профессионального самоопределения </w:t>
      </w:r>
      <w:r w:rsidRPr="00557A75">
        <w:rPr>
          <w:sz w:val="28"/>
          <w:szCs w:val="28"/>
        </w:rPr>
        <w:t>в будущем.</w:t>
      </w:r>
    </w:p>
    <w:p w14:paraId="5B16D44A" w14:textId="75D12F28" w:rsidR="007D529F" w:rsidRPr="008F5708" w:rsidRDefault="007D529F" w:rsidP="00557A75">
      <w:pPr>
        <w:spacing w:line="276" w:lineRule="auto"/>
        <w:ind w:firstLine="708"/>
        <w:rPr>
          <w:b/>
          <w:i/>
          <w:sz w:val="28"/>
          <w:szCs w:val="28"/>
        </w:rPr>
      </w:pPr>
      <w:r w:rsidRPr="008F5708">
        <w:rPr>
          <w:b/>
          <w:i/>
          <w:sz w:val="28"/>
          <w:szCs w:val="28"/>
        </w:rPr>
        <w:t>Метапредметные:</w:t>
      </w:r>
    </w:p>
    <w:p w14:paraId="3ABB3BD8" w14:textId="0033AA64" w:rsidR="007D529F" w:rsidRPr="00557A75" w:rsidRDefault="007D529F" w:rsidP="00557A75">
      <w:pPr>
        <w:spacing w:line="276" w:lineRule="auto"/>
        <w:ind w:firstLine="708"/>
        <w:rPr>
          <w:iCs/>
          <w:sz w:val="28"/>
          <w:szCs w:val="28"/>
        </w:rPr>
      </w:pPr>
      <w:r w:rsidRPr="00557A75">
        <w:rPr>
          <w:iCs/>
          <w:sz w:val="28"/>
          <w:szCs w:val="28"/>
        </w:rPr>
        <w:t>В результате обучения по программе у учащихся:</w:t>
      </w:r>
    </w:p>
    <w:p w14:paraId="57108C8C" w14:textId="7A23D078" w:rsidR="007D529F" w:rsidRPr="00557A75" w:rsidRDefault="007D529F" w:rsidP="00557A75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557A75">
        <w:rPr>
          <w:sz w:val="28"/>
          <w:szCs w:val="28"/>
        </w:rPr>
        <w:t xml:space="preserve">будет сформирован устойчивый интерес к современным агротехнологиям; </w:t>
      </w:r>
    </w:p>
    <w:p w14:paraId="30ECC920" w14:textId="659A159C" w:rsidR="007D529F" w:rsidRPr="00557A75" w:rsidRDefault="007D529F" w:rsidP="00557A75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557A75">
        <w:rPr>
          <w:sz w:val="28"/>
          <w:szCs w:val="28"/>
        </w:rPr>
        <w:t xml:space="preserve">будут развиты умения и навыки самостоятельного планирования деятельности, работы на результат; </w:t>
      </w:r>
    </w:p>
    <w:p w14:paraId="06ECAA8B" w14:textId="750C3186" w:rsidR="007D529F" w:rsidRPr="00557A75" w:rsidRDefault="007D529F" w:rsidP="00557A75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будет развито логическое мышление, самостоятельность, работоспособность обучающегося.</w:t>
      </w:r>
    </w:p>
    <w:p w14:paraId="32976566" w14:textId="5C817625" w:rsidR="007D529F" w:rsidRPr="002F355E" w:rsidRDefault="007D529F" w:rsidP="00557A75">
      <w:pPr>
        <w:spacing w:line="276" w:lineRule="auto"/>
        <w:ind w:firstLine="708"/>
        <w:rPr>
          <w:b/>
          <w:i/>
          <w:sz w:val="28"/>
          <w:szCs w:val="28"/>
        </w:rPr>
      </w:pPr>
      <w:r w:rsidRPr="002F355E">
        <w:rPr>
          <w:b/>
          <w:i/>
          <w:sz w:val="28"/>
          <w:szCs w:val="28"/>
        </w:rPr>
        <w:t>Предметные:</w:t>
      </w:r>
    </w:p>
    <w:p w14:paraId="1B5085C6" w14:textId="0CB6E3CD" w:rsidR="007D529F" w:rsidRPr="00557A75" w:rsidRDefault="007D529F" w:rsidP="00557A75">
      <w:pPr>
        <w:spacing w:line="276" w:lineRule="auto"/>
        <w:ind w:firstLine="708"/>
        <w:rPr>
          <w:iCs/>
          <w:sz w:val="28"/>
          <w:szCs w:val="28"/>
        </w:rPr>
      </w:pPr>
      <w:r w:rsidRPr="00557A75">
        <w:rPr>
          <w:iCs/>
          <w:sz w:val="28"/>
          <w:szCs w:val="28"/>
        </w:rPr>
        <w:t>В результате обучения по программе учащиеся:</w:t>
      </w:r>
    </w:p>
    <w:p w14:paraId="49B2A900" w14:textId="2E94C2F0" w:rsidR="007D529F" w:rsidRPr="00557A75" w:rsidRDefault="007D529F" w:rsidP="00557A75">
      <w:pPr>
        <w:numPr>
          <w:ilvl w:val="0"/>
          <w:numId w:val="7"/>
        </w:numPr>
        <w:shd w:val="clear" w:color="auto" w:fill="FFFFFF"/>
        <w:spacing w:line="276" w:lineRule="auto"/>
        <w:ind w:left="0" w:firstLine="284"/>
        <w:jc w:val="both"/>
        <w:rPr>
          <w:sz w:val="28"/>
          <w:szCs w:val="28"/>
        </w:rPr>
      </w:pPr>
      <w:r w:rsidRPr="00557A75">
        <w:rPr>
          <w:sz w:val="28"/>
          <w:szCs w:val="28"/>
        </w:rPr>
        <w:lastRenderedPageBreak/>
        <w:t>познакомятся с современными агротехнологиями, перспективными профессиями агропромышленного комплекса;</w:t>
      </w:r>
    </w:p>
    <w:p w14:paraId="660A346C" w14:textId="56E301A3" w:rsidR="007D529F" w:rsidRPr="00557A75" w:rsidRDefault="007D529F" w:rsidP="00557A75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будут иметь сформированное представление о растениеводстве, как о науке и об овощных, зерновых, зернобобовых, декоративных растениях, их происхождении, способах выращивания и их значение в жизни человека;</w:t>
      </w:r>
    </w:p>
    <w:p w14:paraId="308A01C1" w14:textId="10E4C359" w:rsidR="007D529F" w:rsidRPr="00557A75" w:rsidRDefault="007D529F" w:rsidP="00557A75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смогут устанавливать последовательность и календарные сроки проведения технологических операций, в том числе с учетом фактических погодных условий, с применением их на практике;</w:t>
      </w:r>
    </w:p>
    <w:p w14:paraId="39721FE2" w14:textId="61E8AB2E" w:rsidR="007D529F" w:rsidRPr="00557A75" w:rsidRDefault="007D529F" w:rsidP="00557A75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научатся методам принятия экологически грамотных решений в сельскохозяйственной области;</w:t>
      </w:r>
    </w:p>
    <w:p w14:paraId="6A3DE19D" w14:textId="0EC5137C" w:rsidR="007D529F" w:rsidRPr="00557A75" w:rsidRDefault="007D529F" w:rsidP="00557A75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будут иметь знания по проведению опытов с сельскохозяйственными культурами;</w:t>
      </w:r>
    </w:p>
    <w:p w14:paraId="5BFC3248" w14:textId="77777777" w:rsidR="000D1EC8" w:rsidRDefault="007D529F" w:rsidP="00557A75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  <w:sectPr w:rsidR="000D1EC8" w:rsidSect="008D1755">
          <w:footerReference w:type="even" r:id="rId12"/>
          <w:footerReference w:type="default" r:id="rId13"/>
          <w:type w:val="continuous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  <w:r w:rsidRPr="00557A75">
        <w:rPr>
          <w:sz w:val="28"/>
          <w:szCs w:val="28"/>
        </w:rPr>
        <w:t>будут иметь сформированные навыки учебно-исследовательской и проектной деятельности, навыки разрешения проблем; способность и готовность к самостоятельному поиску методов решения практических задач, применению различных методов познания.</w:t>
      </w:r>
    </w:p>
    <w:p w14:paraId="3303225F" w14:textId="5ADA49BB" w:rsidR="007B5752" w:rsidRPr="00557A75" w:rsidRDefault="007B5752" w:rsidP="00557A75">
      <w:pPr>
        <w:spacing w:line="276" w:lineRule="auto"/>
        <w:jc w:val="center"/>
        <w:rPr>
          <w:b/>
          <w:sz w:val="28"/>
          <w:szCs w:val="28"/>
        </w:rPr>
      </w:pPr>
      <w:r w:rsidRPr="00557A75">
        <w:rPr>
          <w:b/>
          <w:sz w:val="28"/>
          <w:szCs w:val="28"/>
        </w:rPr>
        <w:lastRenderedPageBreak/>
        <w:t>Учебный</w:t>
      </w:r>
      <w:r w:rsidR="00F1648E" w:rsidRPr="00557A75">
        <w:rPr>
          <w:b/>
          <w:sz w:val="28"/>
          <w:szCs w:val="28"/>
        </w:rPr>
        <w:t xml:space="preserve"> </w:t>
      </w:r>
      <w:r w:rsidRPr="00557A75">
        <w:rPr>
          <w:b/>
          <w:sz w:val="28"/>
          <w:szCs w:val="28"/>
        </w:rPr>
        <w:t xml:space="preserve">план </w:t>
      </w:r>
    </w:p>
    <w:p w14:paraId="1A4A65DD" w14:textId="77777777" w:rsidR="007B5752" w:rsidRPr="00557A75" w:rsidRDefault="007B5752" w:rsidP="00557A75">
      <w:pPr>
        <w:spacing w:line="276" w:lineRule="auto"/>
        <w:jc w:val="both"/>
        <w:rPr>
          <w:b/>
          <w:sz w:val="28"/>
          <w:szCs w:val="28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799"/>
        <w:gridCol w:w="992"/>
        <w:gridCol w:w="1446"/>
        <w:gridCol w:w="1276"/>
        <w:gridCol w:w="1843"/>
      </w:tblGrid>
      <w:tr w:rsidR="000353AA" w:rsidRPr="00557A75" w14:paraId="68269146" w14:textId="77777777" w:rsidTr="00EA178F">
        <w:trPr>
          <w:trHeight w:val="662"/>
        </w:trPr>
        <w:tc>
          <w:tcPr>
            <w:tcW w:w="59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33329079" w14:textId="77777777" w:rsidR="000353AA" w:rsidRPr="00557A75" w:rsidRDefault="000353AA" w:rsidP="00557A75">
            <w:pPr>
              <w:spacing w:line="276" w:lineRule="auto"/>
              <w:rPr>
                <w:b/>
                <w:sz w:val="28"/>
                <w:szCs w:val="28"/>
              </w:rPr>
            </w:pPr>
            <w:r w:rsidRPr="00557A75">
              <w:rPr>
                <w:b/>
                <w:sz w:val="28"/>
                <w:szCs w:val="28"/>
              </w:rPr>
              <w:t>№</w:t>
            </w:r>
          </w:p>
          <w:p w14:paraId="35DD4CD9" w14:textId="77777777" w:rsidR="000353AA" w:rsidRPr="00557A75" w:rsidRDefault="000353AA" w:rsidP="00557A75">
            <w:pPr>
              <w:spacing w:line="276" w:lineRule="auto"/>
              <w:rPr>
                <w:b/>
                <w:sz w:val="28"/>
                <w:szCs w:val="28"/>
              </w:rPr>
            </w:pPr>
            <w:r w:rsidRPr="00557A7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79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05D9E0F9" w14:textId="77777777" w:rsidR="000353AA" w:rsidRPr="00557A75" w:rsidRDefault="000353AA" w:rsidP="00557A7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557A75">
              <w:rPr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71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2987685" w14:textId="77777777" w:rsidR="000353AA" w:rsidRPr="00557A75" w:rsidRDefault="000353AA" w:rsidP="00557A7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57A75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E07796B" w14:textId="77777777" w:rsidR="000353AA" w:rsidRPr="00557A75" w:rsidRDefault="000353AA" w:rsidP="00557A7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57A75">
              <w:rPr>
                <w:b/>
                <w:sz w:val="28"/>
                <w:szCs w:val="28"/>
              </w:rPr>
              <w:t xml:space="preserve">Формы </w:t>
            </w:r>
          </w:p>
          <w:p w14:paraId="7FCA0B68" w14:textId="77777777" w:rsidR="000353AA" w:rsidRPr="00557A75" w:rsidRDefault="000353AA" w:rsidP="00557A7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57A75">
              <w:rPr>
                <w:b/>
                <w:sz w:val="28"/>
                <w:szCs w:val="28"/>
              </w:rPr>
              <w:t>контроля/</w:t>
            </w:r>
          </w:p>
          <w:p w14:paraId="052499A2" w14:textId="77777777" w:rsidR="000353AA" w:rsidRPr="00557A75" w:rsidRDefault="000353AA" w:rsidP="00557A7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57A75">
              <w:rPr>
                <w:b/>
                <w:sz w:val="28"/>
                <w:szCs w:val="28"/>
              </w:rPr>
              <w:t xml:space="preserve">аттестации  </w:t>
            </w:r>
          </w:p>
        </w:tc>
      </w:tr>
      <w:tr w:rsidR="000353AA" w:rsidRPr="00557A75" w14:paraId="08EC6B4D" w14:textId="77777777" w:rsidTr="00EA178F">
        <w:trPr>
          <w:trHeight w:val="330"/>
        </w:trPr>
        <w:tc>
          <w:tcPr>
            <w:tcW w:w="596" w:type="dxa"/>
            <w:vMerge/>
            <w:shd w:val="clear" w:color="auto" w:fill="auto"/>
          </w:tcPr>
          <w:p w14:paraId="2AA017D4" w14:textId="77777777" w:rsidR="000353AA" w:rsidRPr="00557A75" w:rsidRDefault="000353AA" w:rsidP="00557A75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799" w:type="dxa"/>
            <w:vMerge/>
            <w:shd w:val="clear" w:color="auto" w:fill="auto"/>
          </w:tcPr>
          <w:p w14:paraId="5ABEDAFC" w14:textId="77777777" w:rsidR="000353AA" w:rsidRPr="00557A75" w:rsidRDefault="000353AA" w:rsidP="00557A7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6E3CD83" w14:textId="77777777" w:rsidR="000353AA" w:rsidRPr="00557A75" w:rsidRDefault="000353AA" w:rsidP="00557A75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557A75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446" w:type="dxa"/>
            <w:shd w:val="clear" w:color="auto" w:fill="auto"/>
          </w:tcPr>
          <w:p w14:paraId="4C4FFDDF" w14:textId="77777777" w:rsidR="000353AA" w:rsidRPr="00557A75" w:rsidRDefault="000353AA" w:rsidP="00557A75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557A75">
              <w:rPr>
                <w:b/>
                <w:bCs/>
                <w:sz w:val="28"/>
                <w:szCs w:val="28"/>
              </w:rPr>
              <w:t>Теоретические</w:t>
            </w:r>
          </w:p>
        </w:tc>
        <w:tc>
          <w:tcPr>
            <w:tcW w:w="1276" w:type="dxa"/>
            <w:shd w:val="clear" w:color="auto" w:fill="auto"/>
          </w:tcPr>
          <w:p w14:paraId="33CB2157" w14:textId="77777777" w:rsidR="000353AA" w:rsidRPr="00557A75" w:rsidRDefault="000353AA" w:rsidP="00557A75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57A75">
              <w:rPr>
                <w:b/>
                <w:bCs/>
                <w:sz w:val="28"/>
                <w:szCs w:val="28"/>
              </w:rPr>
              <w:t>Практические</w:t>
            </w:r>
          </w:p>
        </w:tc>
        <w:tc>
          <w:tcPr>
            <w:tcW w:w="1843" w:type="dxa"/>
          </w:tcPr>
          <w:p w14:paraId="12CACB78" w14:textId="77777777" w:rsidR="000353AA" w:rsidRPr="00557A75" w:rsidRDefault="000353AA" w:rsidP="00557A75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</w:tr>
      <w:tr w:rsidR="000353AA" w:rsidRPr="00557A75" w14:paraId="6DFAF50D" w14:textId="77777777" w:rsidTr="004F4066">
        <w:trPr>
          <w:trHeight w:val="330"/>
        </w:trPr>
        <w:tc>
          <w:tcPr>
            <w:tcW w:w="9952" w:type="dxa"/>
            <w:gridSpan w:val="6"/>
            <w:shd w:val="clear" w:color="auto" w:fill="auto"/>
          </w:tcPr>
          <w:p w14:paraId="189F2919" w14:textId="77777777" w:rsidR="00245B17" w:rsidRPr="00557A75" w:rsidRDefault="00245B17" w:rsidP="00557A75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70DD1EFE" w14:textId="49D201E2" w:rsidR="000353AA" w:rsidRPr="00557A75" w:rsidRDefault="00F2022D" w:rsidP="00557A75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57A75">
              <w:rPr>
                <w:b/>
                <w:bCs/>
                <w:sz w:val="28"/>
                <w:szCs w:val="28"/>
              </w:rPr>
              <w:t>Модуль</w:t>
            </w:r>
            <w:r w:rsidR="000353AA" w:rsidRPr="00557A75">
              <w:rPr>
                <w:b/>
                <w:bCs/>
                <w:sz w:val="28"/>
                <w:szCs w:val="28"/>
              </w:rPr>
              <w:t xml:space="preserve"> ОГБУДО «Центр одаренных детей «Гелиос»</w:t>
            </w:r>
          </w:p>
        </w:tc>
      </w:tr>
      <w:tr w:rsidR="008E1CA7" w:rsidRPr="00557A75" w14:paraId="4ED278C8" w14:textId="77777777" w:rsidTr="00EA178F">
        <w:tc>
          <w:tcPr>
            <w:tcW w:w="596" w:type="dxa"/>
            <w:shd w:val="clear" w:color="auto" w:fill="auto"/>
          </w:tcPr>
          <w:p w14:paraId="4F97DA73" w14:textId="77777777" w:rsidR="008E1CA7" w:rsidRPr="00557A75" w:rsidRDefault="008E1CA7" w:rsidP="00557A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t>1</w:t>
            </w:r>
          </w:p>
        </w:tc>
        <w:tc>
          <w:tcPr>
            <w:tcW w:w="3799" w:type="dxa"/>
            <w:shd w:val="clear" w:color="auto" w:fill="auto"/>
          </w:tcPr>
          <w:p w14:paraId="0FA448D2" w14:textId="77777777" w:rsidR="008E1CA7" w:rsidRPr="00557A75" w:rsidRDefault="008E1CA7" w:rsidP="00557A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t>Введение в программу.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8A4801" w14:textId="77777777" w:rsidR="008E1CA7" w:rsidRPr="00557A75" w:rsidRDefault="008E1CA7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4FF90C2E" w14:textId="77777777" w:rsidR="008E1CA7" w:rsidRPr="00557A75" w:rsidRDefault="008E1CA7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5514EF" w14:textId="77777777" w:rsidR="008E1CA7" w:rsidRPr="00557A75" w:rsidRDefault="00C5579D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color w:val="000000"/>
                <w:sz w:val="28"/>
                <w:szCs w:val="28"/>
              </w:rPr>
              <w:t>-</w:t>
            </w:r>
            <w:r w:rsidR="008E1CA7" w:rsidRPr="00557A7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B10CE97" w14:textId="2075CDC6" w:rsidR="008E1CA7" w:rsidRPr="00557A75" w:rsidRDefault="008E1CA7" w:rsidP="00557A75">
            <w:pPr>
              <w:spacing w:line="276" w:lineRule="auto"/>
              <w:ind w:right="-113"/>
              <w:jc w:val="both"/>
              <w:rPr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t>Фронтальный опрос, тестирование,</w:t>
            </w:r>
            <w:r w:rsidR="00EA178F">
              <w:rPr>
                <w:sz w:val="28"/>
                <w:szCs w:val="28"/>
              </w:rPr>
              <w:t xml:space="preserve"> выполнение </w:t>
            </w:r>
            <w:r w:rsidRPr="00557A75">
              <w:rPr>
                <w:sz w:val="28"/>
                <w:szCs w:val="28"/>
              </w:rPr>
              <w:t>практически</w:t>
            </w:r>
            <w:r w:rsidR="00EA178F">
              <w:rPr>
                <w:sz w:val="28"/>
                <w:szCs w:val="28"/>
              </w:rPr>
              <w:t>х</w:t>
            </w:r>
            <w:r w:rsidRPr="00557A75">
              <w:rPr>
                <w:sz w:val="28"/>
                <w:szCs w:val="28"/>
              </w:rPr>
              <w:t xml:space="preserve"> задани</w:t>
            </w:r>
            <w:r w:rsidR="00EA178F">
              <w:rPr>
                <w:sz w:val="28"/>
                <w:szCs w:val="28"/>
              </w:rPr>
              <w:t>й</w:t>
            </w:r>
            <w:r w:rsidRPr="00557A75">
              <w:rPr>
                <w:sz w:val="28"/>
                <w:szCs w:val="28"/>
              </w:rPr>
              <w:t>.</w:t>
            </w:r>
          </w:p>
        </w:tc>
      </w:tr>
      <w:tr w:rsidR="008E1CA7" w:rsidRPr="00557A75" w14:paraId="74454AE9" w14:textId="77777777" w:rsidTr="00EA178F">
        <w:tc>
          <w:tcPr>
            <w:tcW w:w="596" w:type="dxa"/>
            <w:shd w:val="clear" w:color="auto" w:fill="auto"/>
          </w:tcPr>
          <w:p w14:paraId="7B70694B" w14:textId="77777777" w:rsidR="008E1CA7" w:rsidRPr="00557A75" w:rsidRDefault="008E1CA7" w:rsidP="00557A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t>2</w:t>
            </w:r>
          </w:p>
        </w:tc>
        <w:tc>
          <w:tcPr>
            <w:tcW w:w="3799" w:type="dxa"/>
            <w:shd w:val="clear" w:color="auto" w:fill="auto"/>
          </w:tcPr>
          <w:p w14:paraId="22845DE1" w14:textId="77777777" w:rsidR="008E1CA7" w:rsidRPr="00557A75" w:rsidRDefault="008E1CA7" w:rsidP="00557A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t>Растениеводство как раздел агрономии.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124F7D" w14:textId="77777777" w:rsidR="008E1CA7" w:rsidRPr="00557A75" w:rsidRDefault="008E1CA7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18804495" w14:textId="77777777" w:rsidR="008E1CA7" w:rsidRPr="00557A75" w:rsidRDefault="008E1CA7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D3B743" w14:textId="77777777" w:rsidR="008E1CA7" w:rsidRPr="00557A75" w:rsidRDefault="008E1CA7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843" w:type="dxa"/>
            <w:vMerge/>
            <w:shd w:val="clear" w:color="auto" w:fill="auto"/>
          </w:tcPr>
          <w:p w14:paraId="542A427B" w14:textId="77777777" w:rsidR="008E1CA7" w:rsidRPr="00557A75" w:rsidRDefault="008E1CA7" w:rsidP="00557A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E1CA7" w:rsidRPr="00557A75" w14:paraId="63CE2999" w14:textId="77777777" w:rsidTr="00EA178F">
        <w:tc>
          <w:tcPr>
            <w:tcW w:w="596" w:type="dxa"/>
            <w:shd w:val="clear" w:color="auto" w:fill="auto"/>
          </w:tcPr>
          <w:p w14:paraId="2157D1DF" w14:textId="77777777" w:rsidR="008E1CA7" w:rsidRPr="00557A75" w:rsidRDefault="008E1CA7" w:rsidP="00557A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t>3</w:t>
            </w:r>
          </w:p>
        </w:tc>
        <w:tc>
          <w:tcPr>
            <w:tcW w:w="3799" w:type="dxa"/>
            <w:shd w:val="clear" w:color="auto" w:fill="auto"/>
          </w:tcPr>
          <w:p w14:paraId="411B09FD" w14:textId="77777777" w:rsidR="008E1CA7" w:rsidRPr="00557A75" w:rsidRDefault="008E1CA7" w:rsidP="00557A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t>Почва и ее роль в жизни растений.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5B0EAB" w14:textId="77777777" w:rsidR="008E1CA7" w:rsidRPr="00557A75" w:rsidRDefault="008E1CA7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514E9534" w14:textId="77777777" w:rsidR="008E1CA7" w:rsidRPr="00557A75" w:rsidRDefault="00380648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BED8FC" w14:textId="77777777" w:rsidR="008E1CA7" w:rsidRPr="00557A75" w:rsidRDefault="008E1CA7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color w:val="000000"/>
                <w:sz w:val="28"/>
                <w:szCs w:val="28"/>
              </w:rPr>
              <w:t>1</w:t>
            </w:r>
            <w:r w:rsidR="00380648" w:rsidRPr="00557A7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14:paraId="0A97275F" w14:textId="77777777" w:rsidR="008E1CA7" w:rsidRPr="00557A75" w:rsidRDefault="008E1CA7" w:rsidP="00557A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E1CA7" w:rsidRPr="00557A75" w14:paraId="462FE942" w14:textId="77777777" w:rsidTr="00EA178F">
        <w:trPr>
          <w:trHeight w:val="362"/>
        </w:trPr>
        <w:tc>
          <w:tcPr>
            <w:tcW w:w="596" w:type="dxa"/>
            <w:shd w:val="clear" w:color="auto" w:fill="auto"/>
          </w:tcPr>
          <w:p w14:paraId="771EB45C" w14:textId="77777777" w:rsidR="008E1CA7" w:rsidRPr="00557A75" w:rsidRDefault="008E1CA7" w:rsidP="00557A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t>4</w:t>
            </w:r>
          </w:p>
        </w:tc>
        <w:tc>
          <w:tcPr>
            <w:tcW w:w="3799" w:type="dxa"/>
            <w:shd w:val="clear" w:color="auto" w:fill="auto"/>
          </w:tcPr>
          <w:p w14:paraId="6FFA2F32" w14:textId="77777777" w:rsidR="008E1CA7" w:rsidRPr="00557A75" w:rsidRDefault="008E1CA7" w:rsidP="00557A7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t>Севообороты.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F18214" w14:textId="77777777" w:rsidR="008E1CA7" w:rsidRPr="00557A75" w:rsidRDefault="008E1CA7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2B182F47" w14:textId="77777777" w:rsidR="008E1CA7" w:rsidRPr="00557A75" w:rsidRDefault="008E1CA7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DA93ED" w14:textId="77777777" w:rsidR="008E1CA7" w:rsidRPr="00557A75" w:rsidRDefault="008E1CA7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843" w:type="dxa"/>
            <w:vMerge/>
            <w:shd w:val="clear" w:color="auto" w:fill="auto"/>
          </w:tcPr>
          <w:p w14:paraId="3169E2D6" w14:textId="77777777" w:rsidR="008E1CA7" w:rsidRPr="00557A75" w:rsidRDefault="008E1CA7" w:rsidP="00557A75">
            <w:pPr>
              <w:spacing w:line="276" w:lineRule="auto"/>
              <w:ind w:right="312"/>
              <w:jc w:val="both"/>
              <w:rPr>
                <w:sz w:val="28"/>
                <w:szCs w:val="28"/>
              </w:rPr>
            </w:pPr>
          </w:p>
        </w:tc>
      </w:tr>
      <w:tr w:rsidR="008E1CA7" w:rsidRPr="00557A75" w14:paraId="2E3D9275" w14:textId="77777777" w:rsidTr="00EA178F">
        <w:trPr>
          <w:trHeight w:val="290"/>
        </w:trPr>
        <w:tc>
          <w:tcPr>
            <w:tcW w:w="596" w:type="dxa"/>
            <w:shd w:val="clear" w:color="auto" w:fill="auto"/>
          </w:tcPr>
          <w:p w14:paraId="371467B0" w14:textId="77777777" w:rsidR="008E1CA7" w:rsidRPr="00557A75" w:rsidRDefault="008E1CA7" w:rsidP="00557A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t>5</w:t>
            </w:r>
          </w:p>
        </w:tc>
        <w:tc>
          <w:tcPr>
            <w:tcW w:w="3799" w:type="dxa"/>
            <w:shd w:val="clear" w:color="auto" w:fill="auto"/>
          </w:tcPr>
          <w:p w14:paraId="24DA9532" w14:textId="77777777" w:rsidR="008E1CA7" w:rsidRPr="00557A75" w:rsidRDefault="008E1CA7" w:rsidP="00557A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t>Агрохимия.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9A52DD" w14:textId="77777777" w:rsidR="008E1CA7" w:rsidRPr="00557A75" w:rsidRDefault="008E1CA7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6B69CEDC" w14:textId="77777777" w:rsidR="008E1CA7" w:rsidRPr="00557A75" w:rsidRDefault="008E1CA7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31C163" w14:textId="77777777" w:rsidR="008E1CA7" w:rsidRPr="00557A75" w:rsidRDefault="008E1CA7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843" w:type="dxa"/>
            <w:vMerge/>
            <w:shd w:val="clear" w:color="auto" w:fill="auto"/>
          </w:tcPr>
          <w:p w14:paraId="70D4C95B" w14:textId="77777777" w:rsidR="008E1CA7" w:rsidRPr="00557A75" w:rsidRDefault="008E1CA7" w:rsidP="00557A75">
            <w:pPr>
              <w:spacing w:line="276" w:lineRule="auto"/>
              <w:ind w:right="312"/>
              <w:jc w:val="both"/>
              <w:rPr>
                <w:sz w:val="28"/>
                <w:szCs w:val="28"/>
              </w:rPr>
            </w:pPr>
          </w:p>
        </w:tc>
      </w:tr>
      <w:tr w:rsidR="008E1CA7" w:rsidRPr="00557A75" w14:paraId="359A1748" w14:textId="77777777" w:rsidTr="00EA178F">
        <w:tc>
          <w:tcPr>
            <w:tcW w:w="596" w:type="dxa"/>
            <w:shd w:val="clear" w:color="auto" w:fill="auto"/>
          </w:tcPr>
          <w:p w14:paraId="0B2869A6" w14:textId="77777777" w:rsidR="008E1CA7" w:rsidRPr="00557A75" w:rsidRDefault="008E1CA7" w:rsidP="00557A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t>6</w:t>
            </w:r>
          </w:p>
        </w:tc>
        <w:tc>
          <w:tcPr>
            <w:tcW w:w="3799" w:type="dxa"/>
            <w:shd w:val="clear" w:color="auto" w:fill="auto"/>
          </w:tcPr>
          <w:p w14:paraId="2869C24C" w14:textId="77777777" w:rsidR="008E1CA7" w:rsidRPr="00557A75" w:rsidRDefault="008E1CA7" w:rsidP="00557A7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557A75">
              <w:rPr>
                <w:bCs/>
                <w:sz w:val="28"/>
                <w:szCs w:val="28"/>
              </w:rPr>
              <w:t>Семеноводство.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4FB1E6" w14:textId="77777777" w:rsidR="008E1CA7" w:rsidRPr="00557A75" w:rsidRDefault="008E1CA7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1868D206" w14:textId="77777777" w:rsidR="008E1CA7" w:rsidRPr="00557A75" w:rsidRDefault="008E1CA7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4DE143" w14:textId="77777777" w:rsidR="008E1CA7" w:rsidRPr="00557A75" w:rsidRDefault="008E1CA7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3" w:type="dxa"/>
            <w:vMerge/>
            <w:shd w:val="clear" w:color="auto" w:fill="auto"/>
          </w:tcPr>
          <w:p w14:paraId="2EC779D8" w14:textId="77777777" w:rsidR="008E1CA7" w:rsidRPr="00557A75" w:rsidRDefault="008E1CA7" w:rsidP="00557A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E1CA7" w:rsidRPr="00557A75" w14:paraId="77FDD610" w14:textId="77777777" w:rsidTr="00EA178F">
        <w:tc>
          <w:tcPr>
            <w:tcW w:w="596" w:type="dxa"/>
            <w:shd w:val="clear" w:color="auto" w:fill="auto"/>
          </w:tcPr>
          <w:p w14:paraId="737BE764" w14:textId="77777777" w:rsidR="008E1CA7" w:rsidRPr="00557A75" w:rsidRDefault="008E1CA7" w:rsidP="00557A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t>7</w:t>
            </w:r>
          </w:p>
        </w:tc>
        <w:tc>
          <w:tcPr>
            <w:tcW w:w="3799" w:type="dxa"/>
            <w:shd w:val="clear" w:color="auto" w:fill="auto"/>
          </w:tcPr>
          <w:p w14:paraId="7368D70B" w14:textId="77777777" w:rsidR="008E1CA7" w:rsidRPr="00557A75" w:rsidRDefault="008E1CA7" w:rsidP="00557A7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557A75">
              <w:rPr>
                <w:bCs/>
                <w:sz w:val="28"/>
                <w:szCs w:val="28"/>
              </w:rPr>
              <w:t>Защита растений.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0EBA9C" w14:textId="77777777" w:rsidR="008E1CA7" w:rsidRPr="00557A75" w:rsidRDefault="008E1CA7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08199EA9" w14:textId="77777777" w:rsidR="008E1CA7" w:rsidRPr="00557A75" w:rsidRDefault="008E1CA7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E85E68" w14:textId="77777777" w:rsidR="008E1CA7" w:rsidRPr="00557A75" w:rsidRDefault="008E1CA7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843" w:type="dxa"/>
            <w:vMerge/>
            <w:shd w:val="clear" w:color="auto" w:fill="auto"/>
          </w:tcPr>
          <w:p w14:paraId="427AB1A5" w14:textId="77777777" w:rsidR="008E1CA7" w:rsidRPr="00557A75" w:rsidRDefault="008E1CA7" w:rsidP="00557A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E1CA7" w:rsidRPr="00557A75" w14:paraId="575EA11F" w14:textId="77777777" w:rsidTr="00EA178F">
        <w:tc>
          <w:tcPr>
            <w:tcW w:w="596" w:type="dxa"/>
            <w:shd w:val="clear" w:color="auto" w:fill="auto"/>
          </w:tcPr>
          <w:p w14:paraId="600A1CD2" w14:textId="77777777" w:rsidR="008E1CA7" w:rsidRPr="00557A75" w:rsidRDefault="008E1CA7" w:rsidP="00557A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t>8</w:t>
            </w:r>
          </w:p>
        </w:tc>
        <w:tc>
          <w:tcPr>
            <w:tcW w:w="3799" w:type="dxa"/>
            <w:shd w:val="clear" w:color="auto" w:fill="auto"/>
          </w:tcPr>
          <w:p w14:paraId="7F008B9D" w14:textId="77777777" w:rsidR="008E1CA7" w:rsidRPr="00557A75" w:rsidRDefault="008E1CA7" w:rsidP="00557A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57A75">
              <w:rPr>
                <w:bCs/>
                <w:sz w:val="28"/>
                <w:szCs w:val="28"/>
              </w:rPr>
              <w:t>Сорные растения и борьба с ними.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F8F261" w14:textId="77777777" w:rsidR="008E1CA7" w:rsidRPr="00557A75" w:rsidRDefault="008E1CA7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33776641" w14:textId="77777777" w:rsidR="008E1CA7" w:rsidRPr="00557A75" w:rsidRDefault="008E1CA7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9A9E7D" w14:textId="77777777" w:rsidR="008E1CA7" w:rsidRPr="00557A75" w:rsidRDefault="008E1CA7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843" w:type="dxa"/>
            <w:vMerge/>
            <w:shd w:val="clear" w:color="auto" w:fill="auto"/>
          </w:tcPr>
          <w:p w14:paraId="74BED0D6" w14:textId="77777777" w:rsidR="008E1CA7" w:rsidRPr="00557A75" w:rsidRDefault="008E1CA7" w:rsidP="00557A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E1CA7" w:rsidRPr="00557A75" w14:paraId="3A00B61B" w14:textId="77777777" w:rsidTr="00EA178F">
        <w:tc>
          <w:tcPr>
            <w:tcW w:w="596" w:type="dxa"/>
            <w:shd w:val="clear" w:color="auto" w:fill="auto"/>
          </w:tcPr>
          <w:p w14:paraId="6457F402" w14:textId="77777777" w:rsidR="008E1CA7" w:rsidRPr="00557A75" w:rsidRDefault="008E1CA7" w:rsidP="00557A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t>9</w:t>
            </w:r>
          </w:p>
        </w:tc>
        <w:tc>
          <w:tcPr>
            <w:tcW w:w="3799" w:type="dxa"/>
            <w:shd w:val="clear" w:color="auto" w:fill="auto"/>
          </w:tcPr>
          <w:p w14:paraId="1D38D116" w14:textId="77777777" w:rsidR="008E1CA7" w:rsidRPr="00557A75" w:rsidRDefault="008E1CA7" w:rsidP="00557A75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57A75">
              <w:rPr>
                <w:bCs/>
                <w:sz w:val="28"/>
                <w:szCs w:val="28"/>
              </w:rPr>
              <w:t>Генетика растений.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BA0319" w14:textId="77777777" w:rsidR="008E1CA7" w:rsidRPr="00557A75" w:rsidRDefault="008E1CA7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2615A236" w14:textId="77777777" w:rsidR="008E1CA7" w:rsidRPr="00557A75" w:rsidRDefault="008E1CA7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FCBA13" w14:textId="77777777" w:rsidR="008E1CA7" w:rsidRPr="00557A75" w:rsidRDefault="008E1CA7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843" w:type="dxa"/>
            <w:vMerge/>
            <w:shd w:val="clear" w:color="auto" w:fill="auto"/>
          </w:tcPr>
          <w:p w14:paraId="487B372E" w14:textId="77777777" w:rsidR="008E1CA7" w:rsidRPr="00557A75" w:rsidRDefault="008E1CA7" w:rsidP="00557A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F1B0E" w:rsidRPr="00557A75" w14:paraId="22374067" w14:textId="77777777" w:rsidTr="00EA178F">
        <w:tc>
          <w:tcPr>
            <w:tcW w:w="596" w:type="dxa"/>
            <w:shd w:val="clear" w:color="auto" w:fill="auto"/>
          </w:tcPr>
          <w:p w14:paraId="4856EDD8" w14:textId="77777777" w:rsidR="00DF1B0E" w:rsidRPr="00557A75" w:rsidRDefault="00DF1B0E" w:rsidP="00557A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t>1</w:t>
            </w:r>
            <w:r w:rsidR="00023F52" w:rsidRPr="00557A75">
              <w:rPr>
                <w:sz w:val="28"/>
                <w:szCs w:val="28"/>
              </w:rPr>
              <w:t>0</w:t>
            </w:r>
          </w:p>
        </w:tc>
        <w:tc>
          <w:tcPr>
            <w:tcW w:w="3799" w:type="dxa"/>
            <w:shd w:val="clear" w:color="auto" w:fill="auto"/>
          </w:tcPr>
          <w:p w14:paraId="49EF4E9C" w14:textId="77777777" w:rsidR="00DF1B0E" w:rsidRPr="00557A75" w:rsidRDefault="00DF1B0E" w:rsidP="00557A75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t>Опытническая работа</w:t>
            </w:r>
            <w:r w:rsidR="00DA5292" w:rsidRPr="00557A75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A79A06" w14:textId="77777777" w:rsidR="00DF1B0E" w:rsidRPr="00557A75" w:rsidRDefault="00DF1B0E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color w:val="000000"/>
                <w:sz w:val="28"/>
                <w:szCs w:val="28"/>
              </w:rPr>
              <w:t>2</w:t>
            </w:r>
            <w:r w:rsidR="00DA5292" w:rsidRPr="00557A7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44CCD2D6" w14:textId="77777777" w:rsidR="00DF1B0E" w:rsidRPr="00557A75" w:rsidRDefault="00DF1B0E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color w:val="000000"/>
                <w:sz w:val="28"/>
                <w:szCs w:val="28"/>
              </w:rPr>
              <w:t> </w:t>
            </w:r>
            <w:r w:rsidR="00380648" w:rsidRPr="00557A75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C142EC" w14:textId="77777777" w:rsidR="00DF1B0E" w:rsidRPr="00557A75" w:rsidRDefault="00DF1B0E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color w:val="000000"/>
                <w:sz w:val="28"/>
                <w:szCs w:val="28"/>
              </w:rPr>
              <w:t>2</w:t>
            </w:r>
            <w:r w:rsidR="00DA5292" w:rsidRPr="00557A7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11310FC9" w14:textId="77777777" w:rsidR="00DF1B0E" w:rsidRPr="00557A75" w:rsidRDefault="00DF1B0E" w:rsidP="00557A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0353AA" w:rsidRPr="00557A75" w14:paraId="0D4EFC2D" w14:textId="77777777" w:rsidTr="004F4066">
        <w:trPr>
          <w:trHeight w:val="96"/>
        </w:trPr>
        <w:tc>
          <w:tcPr>
            <w:tcW w:w="9952" w:type="dxa"/>
            <w:gridSpan w:val="6"/>
            <w:shd w:val="clear" w:color="auto" w:fill="auto"/>
          </w:tcPr>
          <w:p w14:paraId="24D99265" w14:textId="77777777" w:rsidR="00245B17" w:rsidRPr="00557A75" w:rsidRDefault="00245B17" w:rsidP="00557A75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3CAE7F1B" w14:textId="4FC071C6" w:rsidR="000353AA" w:rsidRPr="00557A75" w:rsidRDefault="00F2022D" w:rsidP="00557A75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57A75">
              <w:rPr>
                <w:b/>
                <w:bCs/>
                <w:sz w:val="28"/>
                <w:szCs w:val="28"/>
              </w:rPr>
              <w:t>Модуль</w:t>
            </w:r>
            <w:r w:rsidR="000353AA" w:rsidRPr="00557A75">
              <w:rPr>
                <w:b/>
                <w:bCs/>
                <w:sz w:val="28"/>
                <w:szCs w:val="28"/>
              </w:rPr>
              <w:t xml:space="preserve"> ФГБОУ ВО РГАТУ</w:t>
            </w:r>
          </w:p>
        </w:tc>
      </w:tr>
      <w:tr w:rsidR="000353AA" w:rsidRPr="00557A75" w14:paraId="69EF8567" w14:textId="77777777" w:rsidTr="00EA178F">
        <w:tc>
          <w:tcPr>
            <w:tcW w:w="596" w:type="dxa"/>
            <w:shd w:val="clear" w:color="auto" w:fill="auto"/>
          </w:tcPr>
          <w:p w14:paraId="2A2CFF8C" w14:textId="77777777" w:rsidR="000353AA" w:rsidRPr="00557A75" w:rsidRDefault="000353AA" w:rsidP="00557A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t>1</w:t>
            </w:r>
            <w:r w:rsidR="00023F52" w:rsidRPr="00557A75">
              <w:rPr>
                <w:sz w:val="28"/>
                <w:szCs w:val="28"/>
              </w:rPr>
              <w:t>1</w:t>
            </w:r>
          </w:p>
        </w:tc>
        <w:tc>
          <w:tcPr>
            <w:tcW w:w="3799" w:type="dxa"/>
            <w:shd w:val="clear" w:color="auto" w:fill="auto"/>
          </w:tcPr>
          <w:p w14:paraId="1B54765A" w14:textId="77777777" w:rsidR="000353AA" w:rsidRPr="00557A75" w:rsidRDefault="000353AA" w:rsidP="00557A75">
            <w:pPr>
              <w:spacing w:line="276" w:lineRule="auto"/>
              <w:rPr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t>Агропродовольственная политика РФ и меры государственной поддержки сельского хозяйства</w:t>
            </w:r>
          </w:p>
        </w:tc>
        <w:tc>
          <w:tcPr>
            <w:tcW w:w="992" w:type="dxa"/>
            <w:shd w:val="clear" w:color="auto" w:fill="auto"/>
          </w:tcPr>
          <w:p w14:paraId="124D2208" w14:textId="77777777" w:rsidR="000353AA" w:rsidRPr="00557A75" w:rsidRDefault="000353AA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t>2</w:t>
            </w:r>
          </w:p>
        </w:tc>
        <w:tc>
          <w:tcPr>
            <w:tcW w:w="1446" w:type="dxa"/>
            <w:shd w:val="clear" w:color="auto" w:fill="auto"/>
          </w:tcPr>
          <w:p w14:paraId="341F3D63" w14:textId="77777777" w:rsidR="000353AA" w:rsidRPr="00557A75" w:rsidRDefault="000353AA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2D82C673" w14:textId="77777777" w:rsidR="000353AA" w:rsidRPr="00557A75" w:rsidRDefault="000353AA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14:paraId="0D03E832" w14:textId="77777777" w:rsidR="000353AA" w:rsidRPr="00557A75" w:rsidRDefault="00C70A2F" w:rsidP="00EA178F">
            <w:pPr>
              <w:spacing w:line="276" w:lineRule="auto"/>
              <w:ind w:right="-107"/>
              <w:jc w:val="both"/>
              <w:rPr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t>Фронтальный опрос</w:t>
            </w:r>
          </w:p>
        </w:tc>
      </w:tr>
      <w:tr w:rsidR="000353AA" w:rsidRPr="00557A75" w14:paraId="0FBEB0A9" w14:textId="77777777" w:rsidTr="00EA178F">
        <w:tc>
          <w:tcPr>
            <w:tcW w:w="596" w:type="dxa"/>
            <w:shd w:val="clear" w:color="auto" w:fill="auto"/>
          </w:tcPr>
          <w:p w14:paraId="24DDA5F3" w14:textId="77777777" w:rsidR="000353AA" w:rsidRPr="00557A75" w:rsidRDefault="000353AA" w:rsidP="00557A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t>1</w:t>
            </w:r>
            <w:r w:rsidR="00023F52" w:rsidRPr="00557A75">
              <w:rPr>
                <w:sz w:val="28"/>
                <w:szCs w:val="28"/>
              </w:rPr>
              <w:t>2</w:t>
            </w:r>
          </w:p>
        </w:tc>
        <w:tc>
          <w:tcPr>
            <w:tcW w:w="3799" w:type="dxa"/>
            <w:shd w:val="clear" w:color="auto" w:fill="auto"/>
          </w:tcPr>
          <w:p w14:paraId="66341379" w14:textId="1910766B" w:rsidR="000353AA" w:rsidRPr="00557A75" w:rsidRDefault="004E3435" w:rsidP="00557A75">
            <w:pPr>
              <w:spacing w:line="276" w:lineRule="auto"/>
              <w:rPr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t>Практическая подготовка по агрономии в формате очных практико-ориентированные сессий в рамках сетевого образовательного проекта «Агрошкола» на базе ФГБОУ ВО РГАТУ имени П.А. Костычева (ноябрь, март)</w:t>
            </w:r>
          </w:p>
        </w:tc>
        <w:tc>
          <w:tcPr>
            <w:tcW w:w="992" w:type="dxa"/>
            <w:shd w:val="clear" w:color="auto" w:fill="auto"/>
          </w:tcPr>
          <w:p w14:paraId="76DBEBA2" w14:textId="77777777" w:rsidR="000353AA" w:rsidRPr="00557A75" w:rsidRDefault="000353AA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t>16</w:t>
            </w:r>
          </w:p>
        </w:tc>
        <w:tc>
          <w:tcPr>
            <w:tcW w:w="1446" w:type="dxa"/>
            <w:shd w:val="clear" w:color="auto" w:fill="auto"/>
          </w:tcPr>
          <w:p w14:paraId="6DEBAE85" w14:textId="77777777" w:rsidR="000353AA" w:rsidRPr="00557A75" w:rsidRDefault="000353AA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5930A26" w14:textId="77777777" w:rsidR="000353AA" w:rsidRPr="00557A75" w:rsidRDefault="000353AA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t>16</w:t>
            </w:r>
          </w:p>
        </w:tc>
        <w:tc>
          <w:tcPr>
            <w:tcW w:w="1843" w:type="dxa"/>
            <w:shd w:val="clear" w:color="auto" w:fill="auto"/>
          </w:tcPr>
          <w:p w14:paraId="74F90195" w14:textId="77777777" w:rsidR="000353AA" w:rsidRPr="00557A75" w:rsidRDefault="00C70A2F" w:rsidP="00EA178F">
            <w:pPr>
              <w:spacing w:line="276" w:lineRule="auto"/>
              <w:ind w:right="-107"/>
              <w:jc w:val="both"/>
              <w:rPr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t>Практические задания</w:t>
            </w:r>
          </w:p>
        </w:tc>
      </w:tr>
      <w:tr w:rsidR="000353AA" w:rsidRPr="00557A75" w14:paraId="176A6062" w14:textId="77777777" w:rsidTr="00EA178F">
        <w:tc>
          <w:tcPr>
            <w:tcW w:w="596" w:type="dxa"/>
            <w:shd w:val="clear" w:color="auto" w:fill="auto"/>
          </w:tcPr>
          <w:p w14:paraId="218BFCDE" w14:textId="77777777" w:rsidR="000353AA" w:rsidRPr="00557A75" w:rsidRDefault="000353AA" w:rsidP="00557A7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t>1</w:t>
            </w:r>
            <w:r w:rsidR="00890C0C" w:rsidRPr="00557A75">
              <w:rPr>
                <w:sz w:val="28"/>
                <w:szCs w:val="28"/>
              </w:rPr>
              <w:t>3</w:t>
            </w:r>
          </w:p>
        </w:tc>
        <w:tc>
          <w:tcPr>
            <w:tcW w:w="3799" w:type="dxa"/>
            <w:shd w:val="clear" w:color="auto" w:fill="auto"/>
          </w:tcPr>
          <w:p w14:paraId="12709057" w14:textId="77777777" w:rsidR="000353AA" w:rsidRPr="00557A75" w:rsidRDefault="000353AA" w:rsidP="00557A75">
            <w:pPr>
              <w:spacing w:line="276" w:lineRule="auto"/>
              <w:rPr>
                <w:sz w:val="28"/>
                <w:szCs w:val="28"/>
                <w:highlight w:val="yellow"/>
              </w:rPr>
            </w:pPr>
            <w:r w:rsidRPr="00557A75">
              <w:rPr>
                <w:sz w:val="28"/>
                <w:szCs w:val="28"/>
              </w:rPr>
              <w:t xml:space="preserve">Промежуточная аттестация и аттестация результативности </w:t>
            </w:r>
            <w:r w:rsidRPr="00557A75">
              <w:rPr>
                <w:sz w:val="28"/>
                <w:szCs w:val="28"/>
              </w:rPr>
              <w:lastRenderedPageBreak/>
              <w:t>освоения программы</w:t>
            </w:r>
          </w:p>
        </w:tc>
        <w:tc>
          <w:tcPr>
            <w:tcW w:w="992" w:type="dxa"/>
            <w:shd w:val="clear" w:color="auto" w:fill="auto"/>
          </w:tcPr>
          <w:p w14:paraId="035E1C39" w14:textId="77777777" w:rsidR="000353AA" w:rsidRPr="00557A75" w:rsidRDefault="000353AA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446" w:type="dxa"/>
            <w:shd w:val="clear" w:color="auto" w:fill="auto"/>
          </w:tcPr>
          <w:p w14:paraId="4C6D562D" w14:textId="77777777" w:rsidR="000353AA" w:rsidRPr="00557A75" w:rsidRDefault="000353AA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98FE147" w14:textId="77777777" w:rsidR="000353AA" w:rsidRPr="00557A75" w:rsidRDefault="000353AA" w:rsidP="00557A7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14:paraId="3CF1589A" w14:textId="76CA5B8C" w:rsidR="00CE5AF1" w:rsidRPr="00557A75" w:rsidRDefault="00CE5AF1" w:rsidP="0097358C">
            <w:pPr>
              <w:spacing w:line="276" w:lineRule="auto"/>
              <w:ind w:right="-107"/>
              <w:jc w:val="both"/>
              <w:rPr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t>Тестирование,</w:t>
            </w:r>
            <w:r w:rsidR="00EA178F">
              <w:rPr>
                <w:sz w:val="28"/>
                <w:szCs w:val="28"/>
              </w:rPr>
              <w:t xml:space="preserve"> решение кейс-</w:t>
            </w:r>
            <w:r w:rsidR="00EA178F">
              <w:rPr>
                <w:sz w:val="28"/>
                <w:szCs w:val="28"/>
              </w:rPr>
              <w:lastRenderedPageBreak/>
              <w:t>задач</w:t>
            </w:r>
            <w:r w:rsidR="00566D83">
              <w:rPr>
                <w:sz w:val="28"/>
                <w:szCs w:val="28"/>
              </w:rPr>
              <w:t>.</w:t>
            </w:r>
          </w:p>
          <w:p w14:paraId="3FC22DF8" w14:textId="3A4BB80B" w:rsidR="000353AA" w:rsidRPr="00557A75" w:rsidRDefault="000353AA" w:rsidP="00557A75">
            <w:pPr>
              <w:spacing w:line="276" w:lineRule="auto"/>
              <w:ind w:right="-113"/>
              <w:jc w:val="both"/>
              <w:rPr>
                <w:sz w:val="28"/>
                <w:szCs w:val="28"/>
              </w:rPr>
            </w:pPr>
            <w:r w:rsidRPr="00557A75">
              <w:rPr>
                <w:sz w:val="28"/>
                <w:szCs w:val="28"/>
              </w:rPr>
              <w:t xml:space="preserve">Защита </w:t>
            </w:r>
            <w:r w:rsidR="00F2022D" w:rsidRPr="00557A75">
              <w:rPr>
                <w:sz w:val="28"/>
                <w:szCs w:val="28"/>
              </w:rPr>
              <w:t>проектно-</w:t>
            </w:r>
            <w:r w:rsidRPr="00557A75">
              <w:rPr>
                <w:sz w:val="28"/>
                <w:szCs w:val="28"/>
              </w:rPr>
              <w:t>исследовательских работ</w:t>
            </w:r>
          </w:p>
        </w:tc>
      </w:tr>
      <w:tr w:rsidR="000353AA" w:rsidRPr="00557A75" w14:paraId="53A8A07A" w14:textId="77777777" w:rsidTr="00EA178F">
        <w:tc>
          <w:tcPr>
            <w:tcW w:w="596" w:type="dxa"/>
            <w:shd w:val="clear" w:color="auto" w:fill="auto"/>
          </w:tcPr>
          <w:p w14:paraId="6700488C" w14:textId="77777777" w:rsidR="000353AA" w:rsidRPr="00557A75" w:rsidRDefault="000353AA" w:rsidP="00557A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99" w:type="dxa"/>
            <w:shd w:val="clear" w:color="auto" w:fill="auto"/>
          </w:tcPr>
          <w:p w14:paraId="10EBFE80" w14:textId="77777777" w:rsidR="000353AA" w:rsidRPr="00A21A7B" w:rsidRDefault="000353AA" w:rsidP="00557A75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A21A7B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14:paraId="488F2D98" w14:textId="77777777" w:rsidR="000353AA" w:rsidRPr="00A21A7B" w:rsidRDefault="000353AA" w:rsidP="00557A75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A21A7B">
              <w:rPr>
                <w:b/>
                <w:bCs/>
                <w:sz w:val="28"/>
                <w:szCs w:val="28"/>
              </w:rPr>
              <w:t>162</w:t>
            </w:r>
          </w:p>
        </w:tc>
        <w:tc>
          <w:tcPr>
            <w:tcW w:w="1446" w:type="dxa"/>
            <w:shd w:val="clear" w:color="auto" w:fill="auto"/>
          </w:tcPr>
          <w:p w14:paraId="37D509CB" w14:textId="77777777" w:rsidR="000353AA" w:rsidRPr="00A21A7B" w:rsidRDefault="00DA5292" w:rsidP="00557A75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A21A7B">
              <w:rPr>
                <w:b/>
                <w:bCs/>
                <w:sz w:val="28"/>
                <w:szCs w:val="28"/>
              </w:rPr>
              <w:t>4</w:t>
            </w:r>
            <w:r w:rsidR="00380648" w:rsidRPr="00A21A7B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02E587F7" w14:textId="77777777" w:rsidR="000353AA" w:rsidRPr="00A21A7B" w:rsidRDefault="000353AA" w:rsidP="00557A75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A21A7B">
              <w:rPr>
                <w:b/>
                <w:bCs/>
                <w:sz w:val="28"/>
                <w:szCs w:val="28"/>
              </w:rPr>
              <w:t>11</w:t>
            </w:r>
            <w:r w:rsidR="00380648" w:rsidRPr="00A21A7B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3A9DD2B1" w14:textId="77777777" w:rsidR="000353AA" w:rsidRPr="00557A75" w:rsidRDefault="000353AA" w:rsidP="00557A7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14:paraId="49229BD1" w14:textId="77777777" w:rsidR="00245B17" w:rsidRPr="003E3CBB" w:rsidRDefault="00245B17" w:rsidP="003E3CBB">
      <w:pPr>
        <w:pStyle w:val="a4"/>
        <w:shd w:val="clear" w:color="auto" w:fill="FFFFFF"/>
        <w:spacing w:before="0" w:beforeAutospacing="0" w:after="0" w:afterAutospacing="0" w:line="276" w:lineRule="auto"/>
        <w:rPr>
          <w:rStyle w:val="spelle"/>
          <w:b/>
          <w:sz w:val="28"/>
          <w:szCs w:val="28"/>
          <w:lang w:val="en-US"/>
        </w:rPr>
      </w:pPr>
    </w:p>
    <w:p w14:paraId="1A2F9869" w14:textId="6B341BFD" w:rsidR="007B5752" w:rsidRPr="00557A75" w:rsidRDefault="007B5752" w:rsidP="00557A75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Style w:val="spelle"/>
          <w:b/>
          <w:sz w:val="28"/>
          <w:szCs w:val="28"/>
        </w:rPr>
      </w:pPr>
      <w:r w:rsidRPr="00557A75">
        <w:rPr>
          <w:rStyle w:val="spelle"/>
          <w:b/>
          <w:sz w:val="28"/>
          <w:szCs w:val="28"/>
        </w:rPr>
        <w:t xml:space="preserve">Содержание </w:t>
      </w:r>
      <w:r w:rsidR="00A03366" w:rsidRPr="00557A75">
        <w:rPr>
          <w:rStyle w:val="spelle"/>
          <w:b/>
          <w:sz w:val="28"/>
          <w:szCs w:val="28"/>
        </w:rPr>
        <w:t>учебного плана</w:t>
      </w:r>
    </w:p>
    <w:p w14:paraId="2EF6BCC0" w14:textId="77777777" w:rsidR="00A03366" w:rsidRPr="00557A75" w:rsidRDefault="00A03366" w:rsidP="00557A75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spelle"/>
          <w:sz w:val="28"/>
          <w:szCs w:val="28"/>
        </w:rPr>
      </w:pPr>
    </w:p>
    <w:p w14:paraId="4AB3EBF7" w14:textId="591E0142" w:rsidR="00030268" w:rsidRPr="00557A75" w:rsidRDefault="00F2022D" w:rsidP="00557A75">
      <w:pPr>
        <w:spacing w:line="276" w:lineRule="auto"/>
        <w:ind w:left="709"/>
        <w:jc w:val="center"/>
        <w:rPr>
          <w:b/>
          <w:bCs/>
          <w:sz w:val="28"/>
          <w:szCs w:val="28"/>
        </w:rPr>
      </w:pPr>
      <w:r w:rsidRPr="00557A75">
        <w:rPr>
          <w:b/>
          <w:bCs/>
          <w:sz w:val="28"/>
          <w:szCs w:val="28"/>
        </w:rPr>
        <w:t>Модуль</w:t>
      </w:r>
      <w:r w:rsidR="00F07AD6" w:rsidRPr="00557A75">
        <w:rPr>
          <w:b/>
          <w:bCs/>
          <w:sz w:val="28"/>
          <w:szCs w:val="28"/>
        </w:rPr>
        <w:t xml:space="preserve"> ОГБУДО «Центр одаренных детей «Гелиос»</w:t>
      </w:r>
    </w:p>
    <w:p w14:paraId="737030E1" w14:textId="77777777" w:rsidR="000C14D6" w:rsidRPr="00557A75" w:rsidRDefault="000C14D6" w:rsidP="00557A75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321012E3" w14:textId="77777777" w:rsidR="00A03366" w:rsidRPr="00557A75" w:rsidRDefault="007B5752" w:rsidP="00AE7F20">
      <w:pPr>
        <w:numPr>
          <w:ilvl w:val="0"/>
          <w:numId w:val="17"/>
        </w:numPr>
        <w:spacing w:line="276" w:lineRule="auto"/>
        <w:jc w:val="both"/>
        <w:rPr>
          <w:b/>
          <w:sz w:val="28"/>
          <w:szCs w:val="28"/>
        </w:rPr>
      </w:pPr>
      <w:r w:rsidRPr="00557A75">
        <w:rPr>
          <w:b/>
          <w:sz w:val="28"/>
          <w:szCs w:val="28"/>
        </w:rPr>
        <w:t>Введение</w:t>
      </w:r>
      <w:r w:rsidR="00B749C2" w:rsidRPr="00557A75">
        <w:rPr>
          <w:b/>
          <w:sz w:val="28"/>
          <w:szCs w:val="28"/>
        </w:rPr>
        <w:t xml:space="preserve"> в </w:t>
      </w:r>
      <w:r w:rsidR="00C818AB" w:rsidRPr="00557A75">
        <w:rPr>
          <w:b/>
          <w:sz w:val="28"/>
          <w:szCs w:val="28"/>
        </w:rPr>
        <w:t>программу</w:t>
      </w:r>
      <w:r w:rsidR="00B749C2" w:rsidRPr="00557A75">
        <w:rPr>
          <w:b/>
          <w:sz w:val="28"/>
          <w:szCs w:val="28"/>
        </w:rPr>
        <w:t>.</w:t>
      </w:r>
      <w:r w:rsidR="000D36CB" w:rsidRPr="00557A75">
        <w:rPr>
          <w:b/>
          <w:sz w:val="28"/>
          <w:szCs w:val="28"/>
        </w:rPr>
        <w:t xml:space="preserve"> </w:t>
      </w:r>
    </w:p>
    <w:p w14:paraId="2DB15EB7" w14:textId="2704028F" w:rsidR="00A03366" w:rsidRPr="00557A75" w:rsidRDefault="00A03366" w:rsidP="00557A75">
      <w:pPr>
        <w:spacing w:line="276" w:lineRule="auto"/>
        <w:ind w:firstLine="709"/>
        <w:jc w:val="both"/>
        <w:rPr>
          <w:sz w:val="28"/>
          <w:szCs w:val="28"/>
        </w:rPr>
      </w:pPr>
      <w:r w:rsidRPr="00557A75">
        <w:rPr>
          <w:b/>
          <w:bCs/>
          <w:i/>
          <w:iCs/>
          <w:sz w:val="28"/>
          <w:szCs w:val="28"/>
        </w:rPr>
        <w:t>Теория.</w:t>
      </w:r>
      <w:r w:rsidR="00EA4A5A">
        <w:rPr>
          <w:sz w:val="28"/>
          <w:szCs w:val="28"/>
        </w:rPr>
        <w:t xml:space="preserve"> Ознакомление с техникой</w:t>
      </w:r>
      <w:r w:rsidRPr="00557A75">
        <w:rPr>
          <w:sz w:val="28"/>
          <w:szCs w:val="28"/>
        </w:rPr>
        <w:t xml:space="preserve"> безопасности при работе на учебно-опытном участке</w:t>
      </w:r>
      <w:r w:rsidR="00EA4A5A">
        <w:rPr>
          <w:sz w:val="28"/>
          <w:szCs w:val="28"/>
        </w:rPr>
        <w:t>, в лабораториях</w:t>
      </w:r>
      <w:r w:rsidRPr="00557A75">
        <w:rPr>
          <w:sz w:val="28"/>
          <w:szCs w:val="28"/>
        </w:rPr>
        <w:t xml:space="preserve"> и на занятиях в кабинете. </w:t>
      </w:r>
      <w:r w:rsidR="00EA4A5A">
        <w:rPr>
          <w:sz w:val="28"/>
          <w:szCs w:val="28"/>
        </w:rPr>
        <w:t>Ознакомление с п</w:t>
      </w:r>
      <w:r w:rsidRPr="00557A75">
        <w:rPr>
          <w:sz w:val="28"/>
          <w:szCs w:val="28"/>
        </w:rPr>
        <w:t>равила</w:t>
      </w:r>
      <w:r w:rsidR="00EA4A5A">
        <w:rPr>
          <w:sz w:val="28"/>
          <w:szCs w:val="28"/>
        </w:rPr>
        <w:t>ми</w:t>
      </w:r>
      <w:r w:rsidRPr="00557A75">
        <w:rPr>
          <w:sz w:val="28"/>
          <w:szCs w:val="28"/>
        </w:rPr>
        <w:t xml:space="preserve"> работы с лабораторным оборудованием.</w:t>
      </w:r>
      <w:r w:rsidR="00B749C2" w:rsidRPr="00557A75">
        <w:rPr>
          <w:sz w:val="28"/>
          <w:szCs w:val="28"/>
        </w:rPr>
        <w:t xml:space="preserve"> </w:t>
      </w:r>
      <w:r w:rsidR="00C818AB" w:rsidRPr="00557A75">
        <w:rPr>
          <w:sz w:val="28"/>
          <w:szCs w:val="28"/>
        </w:rPr>
        <w:t xml:space="preserve">Ознакомление с планом и задачами работы </w:t>
      </w:r>
      <w:r w:rsidR="00C818AB" w:rsidRPr="00EA4A5A">
        <w:rPr>
          <w:sz w:val="28"/>
          <w:szCs w:val="28"/>
        </w:rPr>
        <w:t>объединения</w:t>
      </w:r>
      <w:r w:rsidR="00C818AB" w:rsidRPr="00EA4A5A">
        <w:rPr>
          <w:sz w:val="28"/>
          <w:szCs w:val="28"/>
          <w:shd w:val="clear" w:color="auto" w:fill="FFFFFF" w:themeFill="background1"/>
        </w:rPr>
        <w:t xml:space="preserve">. </w:t>
      </w:r>
      <w:r w:rsidR="00C818AB" w:rsidRPr="00EA4A5A">
        <w:rPr>
          <w:sz w:val="28"/>
          <w:szCs w:val="28"/>
        </w:rPr>
        <w:t>Задачи</w:t>
      </w:r>
      <w:r w:rsidR="00C818AB" w:rsidRPr="00557A75">
        <w:rPr>
          <w:sz w:val="28"/>
          <w:szCs w:val="28"/>
        </w:rPr>
        <w:t xml:space="preserve"> агрономии в сельском хозяйстве.</w:t>
      </w:r>
    </w:p>
    <w:p w14:paraId="088B5A91" w14:textId="77777777" w:rsidR="00C818AB" w:rsidRPr="00557A75" w:rsidRDefault="00C818AB" w:rsidP="00557A75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651E161C" w14:textId="77777777" w:rsidR="00C818AB" w:rsidRPr="00557A75" w:rsidRDefault="00C818AB" w:rsidP="00557A75">
      <w:pPr>
        <w:spacing w:line="276" w:lineRule="auto"/>
        <w:ind w:left="709"/>
        <w:jc w:val="both"/>
        <w:rPr>
          <w:b/>
          <w:sz w:val="28"/>
          <w:szCs w:val="28"/>
        </w:rPr>
      </w:pPr>
      <w:r w:rsidRPr="00557A75">
        <w:rPr>
          <w:b/>
          <w:sz w:val="28"/>
          <w:szCs w:val="28"/>
        </w:rPr>
        <w:t>2. Растениеводство как раздел агрономии.</w:t>
      </w:r>
    </w:p>
    <w:p w14:paraId="4E431B2B" w14:textId="77777777" w:rsidR="00956BC8" w:rsidRPr="00AB4A2C" w:rsidRDefault="00C818AB" w:rsidP="00557A75">
      <w:pPr>
        <w:spacing w:line="276" w:lineRule="auto"/>
        <w:ind w:firstLine="709"/>
        <w:jc w:val="both"/>
        <w:rPr>
          <w:sz w:val="28"/>
          <w:szCs w:val="28"/>
        </w:rPr>
      </w:pPr>
      <w:bookmarkStart w:id="4" w:name="_Hlk138423836"/>
      <w:r w:rsidRPr="00557A75">
        <w:rPr>
          <w:b/>
          <w:bCs/>
          <w:i/>
          <w:iCs/>
          <w:sz w:val="28"/>
          <w:szCs w:val="28"/>
        </w:rPr>
        <w:t>Теория.</w:t>
      </w:r>
      <w:r w:rsidRPr="00557A75">
        <w:rPr>
          <w:sz w:val="28"/>
          <w:szCs w:val="28"/>
        </w:rPr>
        <w:t xml:space="preserve"> </w:t>
      </w:r>
      <w:bookmarkEnd w:id="4"/>
      <w:r w:rsidR="00956BC8" w:rsidRPr="00557A75">
        <w:rPr>
          <w:sz w:val="28"/>
          <w:szCs w:val="28"/>
        </w:rPr>
        <w:t xml:space="preserve">Культурные растения (агрокультуры) и их классификация. </w:t>
      </w:r>
      <w:r w:rsidR="00956BC8" w:rsidRPr="00AB4A2C">
        <w:rPr>
          <w:sz w:val="28"/>
          <w:szCs w:val="28"/>
        </w:rPr>
        <w:t xml:space="preserve">История возделывания культурных растений. </w:t>
      </w:r>
    </w:p>
    <w:p w14:paraId="7F762924" w14:textId="0CA15ED7" w:rsidR="00C818AB" w:rsidRPr="00557A75" w:rsidRDefault="00B34515" w:rsidP="00557A75">
      <w:pPr>
        <w:spacing w:line="276" w:lineRule="auto"/>
        <w:ind w:firstLine="709"/>
        <w:jc w:val="both"/>
        <w:rPr>
          <w:sz w:val="28"/>
          <w:szCs w:val="28"/>
        </w:rPr>
      </w:pPr>
      <w:r w:rsidRPr="00AB4A2C">
        <w:rPr>
          <w:sz w:val="28"/>
          <w:szCs w:val="28"/>
        </w:rPr>
        <w:t>Концепция</w:t>
      </w:r>
      <w:r w:rsidR="00C818AB" w:rsidRPr="00AB4A2C">
        <w:rPr>
          <w:sz w:val="28"/>
          <w:szCs w:val="28"/>
        </w:rPr>
        <w:t xml:space="preserve"> питани</w:t>
      </w:r>
      <w:r w:rsidRPr="00AB4A2C">
        <w:rPr>
          <w:sz w:val="28"/>
          <w:szCs w:val="28"/>
        </w:rPr>
        <w:t>я</w:t>
      </w:r>
      <w:r w:rsidR="00C818AB" w:rsidRPr="00AB4A2C">
        <w:rPr>
          <w:sz w:val="28"/>
          <w:szCs w:val="28"/>
        </w:rPr>
        <w:t xml:space="preserve"> растений. </w:t>
      </w:r>
      <w:r w:rsidR="00CA5426" w:rsidRPr="00AB4A2C">
        <w:rPr>
          <w:sz w:val="28"/>
          <w:szCs w:val="28"/>
        </w:rPr>
        <w:t>Н</w:t>
      </w:r>
      <w:r w:rsidR="00C818AB" w:rsidRPr="00AB4A2C">
        <w:rPr>
          <w:sz w:val="28"/>
          <w:szCs w:val="28"/>
        </w:rPr>
        <w:t>еобходимые</w:t>
      </w:r>
      <w:r w:rsidR="00CA5426" w:rsidRPr="00AB4A2C">
        <w:rPr>
          <w:sz w:val="28"/>
          <w:szCs w:val="28"/>
        </w:rPr>
        <w:t xml:space="preserve"> условия</w:t>
      </w:r>
      <w:r w:rsidR="00C818AB" w:rsidRPr="00AB4A2C">
        <w:rPr>
          <w:sz w:val="28"/>
          <w:szCs w:val="28"/>
        </w:rPr>
        <w:t xml:space="preserve"> для роста и развития растений.</w:t>
      </w:r>
      <w:r w:rsidR="00C818AB" w:rsidRPr="00557A75">
        <w:rPr>
          <w:sz w:val="28"/>
          <w:szCs w:val="28"/>
        </w:rPr>
        <w:t xml:space="preserve"> </w:t>
      </w:r>
      <w:r w:rsidR="00CA5426">
        <w:rPr>
          <w:sz w:val="28"/>
          <w:szCs w:val="28"/>
        </w:rPr>
        <w:t xml:space="preserve">Состав растений. </w:t>
      </w:r>
      <w:r>
        <w:rPr>
          <w:sz w:val="28"/>
          <w:szCs w:val="28"/>
        </w:rPr>
        <w:t xml:space="preserve">Использование </w:t>
      </w:r>
      <w:r w:rsidR="00CA5426">
        <w:rPr>
          <w:sz w:val="28"/>
          <w:szCs w:val="28"/>
        </w:rPr>
        <w:t>методов</w:t>
      </w:r>
      <w:r w:rsidR="00C818AB" w:rsidRPr="00557A75">
        <w:rPr>
          <w:sz w:val="28"/>
          <w:szCs w:val="28"/>
        </w:rPr>
        <w:t xml:space="preserve"> визуальной диагностики растений</w:t>
      </w:r>
      <w:r w:rsidR="005C2A76">
        <w:rPr>
          <w:sz w:val="28"/>
          <w:szCs w:val="28"/>
        </w:rPr>
        <w:t>, для определения заболеваний и правильного питания растений.</w:t>
      </w:r>
      <w:r w:rsidR="00C818AB" w:rsidRPr="00557A75">
        <w:rPr>
          <w:sz w:val="28"/>
          <w:szCs w:val="28"/>
        </w:rPr>
        <w:t xml:space="preserve"> Признаки растений при </w:t>
      </w:r>
      <w:r w:rsidR="00AB4A2C">
        <w:rPr>
          <w:sz w:val="28"/>
          <w:szCs w:val="28"/>
        </w:rPr>
        <w:t xml:space="preserve">различных видах питания </w:t>
      </w:r>
      <w:r w:rsidR="00C818AB" w:rsidRPr="00557A75">
        <w:rPr>
          <w:sz w:val="28"/>
          <w:szCs w:val="28"/>
        </w:rPr>
        <w:t xml:space="preserve">химическими элементами. </w:t>
      </w:r>
      <w:r w:rsidR="00CA5426" w:rsidRPr="00CA5426">
        <w:rPr>
          <w:sz w:val="28"/>
          <w:szCs w:val="28"/>
        </w:rPr>
        <w:t xml:space="preserve">Изучение корневого питания с применением различных методов. </w:t>
      </w:r>
      <w:r w:rsidR="00C818AB" w:rsidRPr="00557A75">
        <w:rPr>
          <w:sz w:val="28"/>
          <w:szCs w:val="28"/>
        </w:rPr>
        <w:t xml:space="preserve">Составление питательных смесей для </w:t>
      </w:r>
      <w:r w:rsidR="00CA5426">
        <w:rPr>
          <w:sz w:val="28"/>
          <w:szCs w:val="28"/>
        </w:rPr>
        <w:t>культивирования</w:t>
      </w:r>
      <w:r w:rsidR="00C818AB" w:rsidRPr="00557A75">
        <w:rPr>
          <w:sz w:val="28"/>
          <w:szCs w:val="28"/>
        </w:rPr>
        <w:t xml:space="preserve"> растений без почвы</w:t>
      </w:r>
      <w:r w:rsidR="00CA5426">
        <w:rPr>
          <w:sz w:val="28"/>
          <w:szCs w:val="28"/>
        </w:rPr>
        <w:t xml:space="preserve"> и в</w:t>
      </w:r>
      <w:r w:rsidR="00C818AB" w:rsidRPr="00557A75">
        <w:rPr>
          <w:sz w:val="28"/>
          <w:szCs w:val="28"/>
        </w:rPr>
        <w:t>ыращивание растений методом гидропоники</w:t>
      </w:r>
      <w:r w:rsidR="00CA5426">
        <w:rPr>
          <w:sz w:val="28"/>
          <w:szCs w:val="28"/>
        </w:rPr>
        <w:t xml:space="preserve"> – важные аспекты современного сельского хозяйства.</w:t>
      </w:r>
      <w:r w:rsidR="00C5579D" w:rsidRPr="00557A75">
        <w:rPr>
          <w:sz w:val="28"/>
          <w:szCs w:val="28"/>
        </w:rPr>
        <w:t xml:space="preserve"> </w:t>
      </w:r>
      <w:r w:rsidR="00AB4A2C">
        <w:rPr>
          <w:sz w:val="28"/>
          <w:szCs w:val="28"/>
        </w:rPr>
        <w:t>Важная роль а</w:t>
      </w:r>
      <w:r w:rsidR="00C5579D" w:rsidRPr="00557A75">
        <w:rPr>
          <w:sz w:val="28"/>
          <w:szCs w:val="28"/>
        </w:rPr>
        <w:t>гроклиматическ</w:t>
      </w:r>
      <w:r w:rsidR="00AB4A2C">
        <w:rPr>
          <w:sz w:val="28"/>
          <w:szCs w:val="28"/>
        </w:rPr>
        <w:t>их условий региона, для выращивания растений.</w:t>
      </w:r>
      <w:r w:rsidR="00C5579D" w:rsidRPr="00557A75">
        <w:rPr>
          <w:sz w:val="28"/>
          <w:szCs w:val="28"/>
        </w:rPr>
        <w:t xml:space="preserve"> </w:t>
      </w:r>
    </w:p>
    <w:p w14:paraId="73155930" w14:textId="49E37FF6" w:rsidR="00C818AB" w:rsidRPr="00557A75" w:rsidRDefault="00F07AD6" w:rsidP="00557A75">
      <w:pPr>
        <w:spacing w:line="276" w:lineRule="auto"/>
        <w:ind w:firstLine="709"/>
        <w:jc w:val="both"/>
        <w:rPr>
          <w:b/>
          <w:i/>
          <w:iCs/>
          <w:sz w:val="28"/>
          <w:szCs w:val="28"/>
        </w:rPr>
      </w:pPr>
      <w:r w:rsidRPr="00557A75">
        <w:rPr>
          <w:b/>
          <w:i/>
          <w:iCs/>
          <w:sz w:val="28"/>
          <w:szCs w:val="28"/>
        </w:rPr>
        <w:t>Практическая подготовка</w:t>
      </w:r>
      <w:r w:rsidR="00207EFD">
        <w:rPr>
          <w:b/>
          <w:i/>
          <w:iCs/>
          <w:sz w:val="28"/>
          <w:szCs w:val="28"/>
        </w:rPr>
        <w:t>.</w:t>
      </w:r>
    </w:p>
    <w:p w14:paraId="150B843F" w14:textId="26615B2A" w:rsidR="00C818AB" w:rsidRPr="00557A75" w:rsidRDefault="00C818AB" w:rsidP="00AE7F20">
      <w:pPr>
        <w:numPr>
          <w:ilvl w:val="0"/>
          <w:numId w:val="12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57A75">
        <w:rPr>
          <w:sz w:val="28"/>
          <w:szCs w:val="28"/>
        </w:rPr>
        <w:t xml:space="preserve">Определение </w:t>
      </w:r>
      <w:r w:rsidR="00AB4A2C">
        <w:rPr>
          <w:sz w:val="28"/>
          <w:szCs w:val="28"/>
        </w:rPr>
        <w:t xml:space="preserve">содержания </w:t>
      </w:r>
      <w:r w:rsidRPr="00557A75">
        <w:rPr>
          <w:sz w:val="28"/>
          <w:szCs w:val="28"/>
        </w:rPr>
        <w:t xml:space="preserve">воды и сухого вещества в растениях. </w:t>
      </w:r>
    </w:p>
    <w:p w14:paraId="75DD1776" w14:textId="5F2BC778" w:rsidR="00C818AB" w:rsidRDefault="005C2A76" w:rsidP="00AE7F20">
      <w:pPr>
        <w:numPr>
          <w:ilvl w:val="0"/>
          <w:numId w:val="12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C2A76">
        <w:rPr>
          <w:sz w:val="28"/>
          <w:szCs w:val="28"/>
        </w:rPr>
        <w:t>Изучение состава клубней картофеля и определение доли крахмала в них</w:t>
      </w:r>
      <w:r>
        <w:rPr>
          <w:sz w:val="28"/>
          <w:szCs w:val="28"/>
        </w:rPr>
        <w:t xml:space="preserve">. </w:t>
      </w:r>
      <w:r w:rsidR="00C818AB" w:rsidRPr="00557A75">
        <w:rPr>
          <w:sz w:val="28"/>
          <w:szCs w:val="28"/>
        </w:rPr>
        <w:t>Определение нитратов в овощных культурах.</w:t>
      </w:r>
    </w:p>
    <w:p w14:paraId="3DD9FB02" w14:textId="77777777" w:rsidR="00C5579D" w:rsidRPr="00557A75" w:rsidRDefault="00C818AB" w:rsidP="00AE7F20">
      <w:pPr>
        <w:numPr>
          <w:ilvl w:val="0"/>
          <w:numId w:val="12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Выращивание растений на водной культуре в полной пита</w:t>
      </w:r>
      <w:r w:rsidR="00C5579D" w:rsidRPr="00557A75">
        <w:rPr>
          <w:sz w:val="28"/>
          <w:szCs w:val="28"/>
        </w:rPr>
        <w:t>тельной смеси с микроэлементами.</w:t>
      </w:r>
    </w:p>
    <w:p w14:paraId="6E7F605A" w14:textId="77777777" w:rsidR="00956BC8" w:rsidRPr="00557A75" w:rsidRDefault="00C5579D" w:rsidP="00AE7F20">
      <w:pPr>
        <w:numPr>
          <w:ilvl w:val="0"/>
          <w:numId w:val="12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Построение графиков среднемесячной температуры воздуха и осадков.</w:t>
      </w:r>
    </w:p>
    <w:p w14:paraId="20C6A4F7" w14:textId="77777777" w:rsidR="000E5428" w:rsidRDefault="000E5428" w:rsidP="004A4BCB">
      <w:pPr>
        <w:spacing w:line="276" w:lineRule="auto"/>
        <w:jc w:val="both"/>
        <w:rPr>
          <w:b/>
          <w:sz w:val="28"/>
          <w:szCs w:val="28"/>
        </w:rPr>
      </w:pPr>
    </w:p>
    <w:p w14:paraId="4E99492F" w14:textId="77777777" w:rsidR="00990312" w:rsidRDefault="00990312" w:rsidP="004A4BCB">
      <w:pPr>
        <w:spacing w:line="276" w:lineRule="auto"/>
        <w:jc w:val="both"/>
        <w:rPr>
          <w:b/>
          <w:sz w:val="28"/>
          <w:szCs w:val="28"/>
        </w:rPr>
      </w:pPr>
    </w:p>
    <w:p w14:paraId="6999633E" w14:textId="77777777" w:rsidR="00990312" w:rsidRPr="004F7F39" w:rsidRDefault="00990312" w:rsidP="004A4BCB">
      <w:pPr>
        <w:spacing w:line="276" w:lineRule="auto"/>
        <w:jc w:val="both"/>
        <w:rPr>
          <w:b/>
          <w:sz w:val="28"/>
          <w:szCs w:val="28"/>
        </w:rPr>
      </w:pPr>
    </w:p>
    <w:p w14:paraId="4DC55920" w14:textId="77777777" w:rsidR="00F206CE" w:rsidRPr="00557A75" w:rsidRDefault="000C14D6" w:rsidP="00557A75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557A75">
        <w:rPr>
          <w:b/>
          <w:sz w:val="28"/>
          <w:szCs w:val="28"/>
        </w:rPr>
        <w:lastRenderedPageBreak/>
        <w:t>3</w:t>
      </w:r>
      <w:r w:rsidR="000D36CB" w:rsidRPr="00557A75">
        <w:rPr>
          <w:b/>
          <w:sz w:val="28"/>
          <w:szCs w:val="28"/>
        </w:rPr>
        <w:t>.</w:t>
      </w:r>
      <w:r w:rsidR="00F206CE" w:rsidRPr="00557A75">
        <w:rPr>
          <w:sz w:val="28"/>
          <w:szCs w:val="28"/>
        </w:rPr>
        <w:t xml:space="preserve"> </w:t>
      </w:r>
      <w:r w:rsidR="00F206CE" w:rsidRPr="00557A75">
        <w:rPr>
          <w:b/>
          <w:bCs/>
          <w:sz w:val="28"/>
          <w:szCs w:val="28"/>
        </w:rPr>
        <w:t>Почва и её роль в жизни растений.</w:t>
      </w:r>
    </w:p>
    <w:p w14:paraId="26F90C60" w14:textId="713FD6D7" w:rsidR="00E2753C" w:rsidRPr="00557A75" w:rsidRDefault="00F206CE" w:rsidP="00557A75">
      <w:pPr>
        <w:spacing w:line="276" w:lineRule="auto"/>
        <w:ind w:firstLine="709"/>
        <w:jc w:val="both"/>
        <w:rPr>
          <w:sz w:val="28"/>
          <w:szCs w:val="28"/>
        </w:rPr>
      </w:pPr>
      <w:r w:rsidRPr="00557A75">
        <w:rPr>
          <w:b/>
          <w:bCs/>
          <w:i/>
          <w:iCs/>
          <w:sz w:val="28"/>
          <w:szCs w:val="28"/>
        </w:rPr>
        <w:t>Теория.</w:t>
      </w:r>
      <w:r w:rsidRPr="00557A75">
        <w:rPr>
          <w:sz w:val="28"/>
          <w:szCs w:val="28"/>
        </w:rPr>
        <w:t xml:space="preserve"> Почва.</w:t>
      </w:r>
      <w:r w:rsidR="001633ED" w:rsidRPr="00557A75">
        <w:rPr>
          <w:sz w:val="28"/>
          <w:szCs w:val="28"/>
        </w:rPr>
        <w:t xml:space="preserve"> </w:t>
      </w:r>
      <w:r w:rsidR="005C2A76">
        <w:rPr>
          <w:sz w:val="28"/>
          <w:szCs w:val="28"/>
        </w:rPr>
        <w:t>Важность</w:t>
      </w:r>
      <w:r w:rsidR="001633ED" w:rsidRPr="00557A75">
        <w:rPr>
          <w:sz w:val="28"/>
          <w:szCs w:val="28"/>
        </w:rPr>
        <w:t xml:space="preserve"> почвы </w:t>
      </w:r>
      <w:r w:rsidR="005C2A76">
        <w:rPr>
          <w:sz w:val="28"/>
          <w:szCs w:val="28"/>
        </w:rPr>
        <w:t>для</w:t>
      </w:r>
      <w:r w:rsidR="001633ED" w:rsidRPr="00557A75">
        <w:rPr>
          <w:sz w:val="28"/>
          <w:szCs w:val="28"/>
        </w:rPr>
        <w:t xml:space="preserve"> растений.</w:t>
      </w:r>
      <w:r w:rsidRPr="00557A75">
        <w:rPr>
          <w:sz w:val="28"/>
          <w:szCs w:val="28"/>
        </w:rPr>
        <w:t xml:space="preserve"> </w:t>
      </w:r>
      <w:r w:rsidR="007B5752" w:rsidRPr="00557A75">
        <w:rPr>
          <w:sz w:val="28"/>
          <w:szCs w:val="28"/>
        </w:rPr>
        <w:t xml:space="preserve">Состав и </w:t>
      </w:r>
      <w:r w:rsidR="005C2A76">
        <w:rPr>
          <w:sz w:val="28"/>
          <w:szCs w:val="28"/>
        </w:rPr>
        <w:t>характеристика</w:t>
      </w:r>
      <w:r w:rsidR="007B5752" w:rsidRPr="00557A75">
        <w:rPr>
          <w:sz w:val="28"/>
          <w:szCs w:val="28"/>
        </w:rPr>
        <w:t xml:space="preserve"> почв</w:t>
      </w:r>
      <w:r w:rsidR="005C2A76">
        <w:rPr>
          <w:sz w:val="28"/>
          <w:szCs w:val="28"/>
        </w:rPr>
        <w:t>ы</w:t>
      </w:r>
      <w:r w:rsidR="007B5752" w:rsidRPr="00557A75">
        <w:rPr>
          <w:sz w:val="28"/>
          <w:szCs w:val="28"/>
        </w:rPr>
        <w:t>,</w:t>
      </w:r>
      <w:r w:rsidR="005C2A76">
        <w:rPr>
          <w:sz w:val="28"/>
          <w:szCs w:val="28"/>
        </w:rPr>
        <w:t xml:space="preserve"> ее</w:t>
      </w:r>
      <w:r w:rsidR="007B5752" w:rsidRPr="00557A75">
        <w:rPr>
          <w:sz w:val="28"/>
          <w:szCs w:val="28"/>
        </w:rPr>
        <w:t xml:space="preserve"> плодородие. Разно</w:t>
      </w:r>
      <w:r w:rsidR="005C2A76">
        <w:rPr>
          <w:sz w:val="28"/>
          <w:szCs w:val="28"/>
        </w:rPr>
        <w:t>видности</w:t>
      </w:r>
      <w:r w:rsidR="007B5752" w:rsidRPr="00557A75">
        <w:rPr>
          <w:sz w:val="28"/>
          <w:szCs w:val="28"/>
        </w:rPr>
        <w:t xml:space="preserve"> почв. </w:t>
      </w:r>
      <w:r w:rsidR="005C2A76">
        <w:rPr>
          <w:sz w:val="28"/>
          <w:szCs w:val="28"/>
        </w:rPr>
        <w:t>Структура п</w:t>
      </w:r>
      <w:r w:rsidR="003D2CD0" w:rsidRPr="00557A75">
        <w:rPr>
          <w:sz w:val="28"/>
          <w:szCs w:val="28"/>
        </w:rPr>
        <w:t>очвенн</w:t>
      </w:r>
      <w:r w:rsidR="005C2A76">
        <w:rPr>
          <w:sz w:val="28"/>
          <w:szCs w:val="28"/>
        </w:rPr>
        <w:t>ого</w:t>
      </w:r>
      <w:r w:rsidR="003D2CD0" w:rsidRPr="00557A75">
        <w:rPr>
          <w:sz w:val="28"/>
          <w:szCs w:val="28"/>
        </w:rPr>
        <w:t xml:space="preserve"> профил</w:t>
      </w:r>
      <w:r w:rsidR="005C2A76">
        <w:rPr>
          <w:sz w:val="28"/>
          <w:szCs w:val="28"/>
        </w:rPr>
        <w:t>я.</w:t>
      </w:r>
      <w:r w:rsidR="003D2CD0" w:rsidRPr="00557A75">
        <w:rPr>
          <w:sz w:val="28"/>
          <w:szCs w:val="28"/>
        </w:rPr>
        <w:t xml:space="preserve"> Почвенные горизонты</w:t>
      </w:r>
      <w:r w:rsidR="00941A1D">
        <w:rPr>
          <w:sz w:val="28"/>
          <w:szCs w:val="28"/>
        </w:rPr>
        <w:t xml:space="preserve"> и</w:t>
      </w:r>
      <w:r w:rsidR="003D2CD0" w:rsidRPr="00557A75">
        <w:rPr>
          <w:sz w:val="28"/>
          <w:szCs w:val="28"/>
        </w:rPr>
        <w:t xml:space="preserve"> их </w:t>
      </w:r>
      <w:r w:rsidR="005C2A76">
        <w:rPr>
          <w:sz w:val="28"/>
          <w:szCs w:val="28"/>
        </w:rPr>
        <w:t>характеристика</w:t>
      </w:r>
      <w:r w:rsidR="003D2CD0" w:rsidRPr="00557A75">
        <w:rPr>
          <w:sz w:val="28"/>
          <w:szCs w:val="28"/>
        </w:rPr>
        <w:t xml:space="preserve">. </w:t>
      </w:r>
      <w:r w:rsidR="005C2A76">
        <w:rPr>
          <w:sz w:val="28"/>
          <w:szCs w:val="28"/>
        </w:rPr>
        <w:t>Формирование</w:t>
      </w:r>
      <w:r w:rsidR="007B5752" w:rsidRPr="00557A75">
        <w:rPr>
          <w:sz w:val="28"/>
          <w:szCs w:val="28"/>
        </w:rPr>
        <w:t xml:space="preserve"> верхнего плодородного слоя. </w:t>
      </w:r>
      <w:r w:rsidR="00E2753C" w:rsidRPr="00557A75">
        <w:rPr>
          <w:sz w:val="28"/>
          <w:szCs w:val="28"/>
        </w:rPr>
        <w:t xml:space="preserve">Водные свойства почвы – </w:t>
      </w:r>
      <w:r w:rsidR="00941A1D">
        <w:rPr>
          <w:sz w:val="28"/>
          <w:szCs w:val="28"/>
        </w:rPr>
        <w:t>ее способность удерживать влагу, пропускать влагу и сохранять влагу. Изменение почвы под воздействием</w:t>
      </w:r>
      <w:r w:rsidR="007B5752" w:rsidRPr="00557A75">
        <w:rPr>
          <w:sz w:val="28"/>
          <w:szCs w:val="28"/>
        </w:rPr>
        <w:t xml:space="preserve"> </w:t>
      </w:r>
      <w:r w:rsidR="00941A1D">
        <w:rPr>
          <w:sz w:val="28"/>
          <w:szCs w:val="28"/>
        </w:rPr>
        <w:t xml:space="preserve">человека, </w:t>
      </w:r>
      <w:r w:rsidR="007B5752" w:rsidRPr="00557A75">
        <w:rPr>
          <w:sz w:val="28"/>
          <w:szCs w:val="28"/>
        </w:rPr>
        <w:t>растений, животных, микроорганизмов, климатических условий</w:t>
      </w:r>
      <w:r w:rsidR="00941A1D">
        <w:rPr>
          <w:sz w:val="28"/>
          <w:szCs w:val="28"/>
        </w:rPr>
        <w:t>.</w:t>
      </w:r>
      <w:r w:rsidR="007B5752" w:rsidRPr="00557A75">
        <w:rPr>
          <w:sz w:val="28"/>
          <w:szCs w:val="28"/>
        </w:rPr>
        <w:t xml:space="preserve"> </w:t>
      </w:r>
      <w:r w:rsidR="003D2CD0" w:rsidRPr="00557A75">
        <w:rPr>
          <w:sz w:val="28"/>
          <w:szCs w:val="28"/>
        </w:rPr>
        <w:t>Методы определения содержания питательных веществ</w:t>
      </w:r>
      <w:r w:rsidR="00941A1D" w:rsidRPr="00941A1D">
        <w:rPr>
          <w:sz w:val="28"/>
          <w:szCs w:val="28"/>
        </w:rPr>
        <w:t xml:space="preserve"> </w:t>
      </w:r>
      <w:r w:rsidR="00941A1D" w:rsidRPr="00557A75">
        <w:rPr>
          <w:sz w:val="28"/>
          <w:szCs w:val="28"/>
        </w:rPr>
        <w:t>в почвах</w:t>
      </w:r>
      <w:r w:rsidR="003D2CD0" w:rsidRPr="00557A75">
        <w:rPr>
          <w:sz w:val="28"/>
          <w:szCs w:val="28"/>
        </w:rPr>
        <w:t xml:space="preserve">. </w:t>
      </w:r>
      <w:r w:rsidR="00A14DAD" w:rsidRPr="00557A75">
        <w:rPr>
          <w:sz w:val="28"/>
          <w:szCs w:val="28"/>
        </w:rPr>
        <w:t>Р</w:t>
      </w:r>
      <w:r w:rsidR="003D2CD0" w:rsidRPr="00557A75">
        <w:rPr>
          <w:sz w:val="28"/>
          <w:szCs w:val="28"/>
        </w:rPr>
        <w:t>астения</w:t>
      </w:r>
      <w:r w:rsidR="00941A1D">
        <w:rPr>
          <w:sz w:val="28"/>
          <w:szCs w:val="28"/>
        </w:rPr>
        <w:t>, растущие на почвах с разной кислотностью, как индикаторы.</w:t>
      </w:r>
      <w:r w:rsidR="003D2CD0" w:rsidRPr="00557A75">
        <w:rPr>
          <w:sz w:val="28"/>
          <w:szCs w:val="28"/>
        </w:rPr>
        <w:t xml:space="preserve"> </w:t>
      </w:r>
    </w:p>
    <w:p w14:paraId="3B5C79FE" w14:textId="1E0BD24F" w:rsidR="007B5752" w:rsidRPr="005C2A76" w:rsidRDefault="00E2753C" w:rsidP="00941A1D">
      <w:pPr>
        <w:spacing w:line="276" w:lineRule="auto"/>
        <w:ind w:firstLine="709"/>
        <w:jc w:val="both"/>
        <w:rPr>
          <w:color w:val="FF0000"/>
          <w:sz w:val="28"/>
          <w:szCs w:val="28"/>
        </w:rPr>
      </w:pPr>
      <w:r w:rsidRPr="00557A75">
        <w:rPr>
          <w:sz w:val="28"/>
          <w:szCs w:val="28"/>
        </w:rPr>
        <w:t xml:space="preserve">Воздушный режим и </w:t>
      </w:r>
      <w:r w:rsidR="00941A1D" w:rsidRPr="00557A75">
        <w:rPr>
          <w:sz w:val="28"/>
          <w:szCs w:val="28"/>
        </w:rPr>
        <w:t>тепловые свойства почвы,</w:t>
      </w:r>
      <w:r w:rsidR="00941A1D">
        <w:rPr>
          <w:sz w:val="28"/>
          <w:szCs w:val="28"/>
        </w:rPr>
        <w:t xml:space="preserve"> и</w:t>
      </w:r>
      <w:r w:rsidRPr="00557A75">
        <w:rPr>
          <w:sz w:val="28"/>
          <w:szCs w:val="28"/>
        </w:rPr>
        <w:t xml:space="preserve"> их значение</w:t>
      </w:r>
      <w:r w:rsidR="00941A1D">
        <w:rPr>
          <w:sz w:val="28"/>
          <w:szCs w:val="28"/>
        </w:rPr>
        <w:t xml:space="preserve"> для сельского хозяйства. </w:t>
      </w:r>
    </w:p>
    <w:p w14:paraId="65C0EB2D" w14:textId="468FD72C" w:rsidR="00F07AD6" w:rsidRDefault="00F07AD6" w:rsidP="00557A75">
      <w:pPr>
        <w:spacing w:line="276" w:lineRule="auto"/>
        <w:ind w:firstLine="708"/>
        <w:jc w:val="both"/>
        <w:rPr>
          <w:b/>
          <w:bCs/>
          <w:i/>
          <w:iCs/>
          <w:sz w:val="28"/>
          <w:szCs w:val="28"/>
        </w:rPr>
      </w:pPr>
      <w:r w:rsidRPr="00557A75">
        <w:rPr>
          <w:b/>
          <w:bCs/>
          <w:i/>
          <w:iCs/>
          <w:sz w:val="28"/>
          <w:szCs w:val="28"/>
        </w:rPr>
        <w:t xml:space="preserve">Практическая подготовка. </w:t>
      </w:r>
    </w:p>
    <w:p w14:paraId="38DC47D2" w14:textId="7B962389" w:rsidR="00941A1D" w:rsidRPr="00941A1D" w:rsidRDefault="00941A1D" w:rsidP="00941A1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41A1D">
        <w:rPr>
          <w:sz w:val="28"/>
          <w:szCs w:val="28"/>
        </w:rPr>
        <w:t>Сбор образцов почвы и определение их механического состава на месте.</w:t>
      </w:r>
    </w:p>
    <w:p w14:paraId="75BC0B84" w14:textId="77777777" w:rsidR="00941A1D" w:rsidRPr="00941A1D" w:rsidRDefault="00941A1D" w:rsidP="00941A1D">
      <w:pPr>
        <w:spacing w:line="276" w:lineRule="auto"/>
        <w:ind w:firstLine="708"/>
        <w:jc w:val="both"/>
        <w:rPr>
          <w:sz w:val="28"/>
          <w:szCs w:val="28"/>
        </w:rPr>
      </w:pPr>
      <w:r w:rsidRPr="00941A1D">
        <w:rPr>
          <w:sz w:val="28"/>
          <w:szCs w:val="28"/>
        </w:rPr>
        <w:t>2. Подготовка образцов для анализа и проведение анализа почвы, а также описание различных горизонтов почвы.</w:t>
      </w:r>
    </w:p>
    <w:p w14:paraId="4A12CB0D" w14:textId="77777777" w:rsidR="00941A1D" w:rsidRPr="00941A1D" w:rsidRDefault="00941A1D" w:rsidP="00941A1D">
      <w:pPr>
        <w:spacing w:line="276" w:lineRule="auto"/>
        <w:ind w:firstLine="708"/>
        <w:jc w:val="both"/>
        <w:rPr>
          <w:sz w:val="28"/>
          <w:szCs w:val="28"/>
        </w:rPr>
      </w:pPr>
      <w:r w:rsidRPr="00941A1D">
        <w:rPr>
          <w:sz w:val="28"/>
          <w:szCs w:val="28"/>
        </w:rPr>
        <w:t>3. Измерение полевой влажности почвы.</w:t>
      </w:r>
    </w:p>
    <w:p w14:paraId="4E04948D" w14:textId="77777777" w:rsidR="00941A1D" w:rsidRPr="00941A1D" w:rsidRDefault="00941A1D" w:rsidP="00941A1D">
      <w:pPr>
        <w:spacing w:line="276" w:lineRule="auto"/>
        <w:ind w:firstLine="708"/>
        <w:jc w:val="both"/>
        <w:rPr>
          <w:sz w:val="28"/>
          <w:szCs w:val="28"/>
        </w:rPr>
      </w:pPr>
      <w:r w:rsidRPr="00941A1D">
        <w:rPr>
          <w:sz w:val="28"/>
          <w:szCs w:val="28"/>
        </w:rPr>
        <w:t>4. Исследование почвы с использованием приборов и определение потребности почвы в удобрениях.</w:t>
      </w:r>
    </w:p>
    <w:p w14:paraId="24E89D7A" w14:textId="77777777" w:rsidR="00941A1D" w:rsidRDefault="00941A1D" w:rsidP="00941A1D">
      <w:pPr>
        <w:spacing w:line="276" w:lineRule="auto"/>
        <w:ind w:firstLine="708"/>
        <w:jc w:val="both"/>
        <w:rPr>
          <w:sz w:val="28"/>
          <w:szCs w:val="28"/>
        </w:rPr>
      </w:pPr>
      <w:r w:rsidRPr="00941A1D">
        <w:rPr>
          <w:sz w:val="28"/>
          <w:szCs w:val="28"/>
        </w:rPr>
        <w:t>5. Создание почвенно-агрохимических картограмм и карт, а также определение кислотности почвы.</w:t>
      </w:r>
    </w:p>
    <w:p w14:paraId="40C60729" w14:textId="3BD24317" w:rsidR="00EB72EF" w:rsidRPr="00941A1D" w:rsidRDefault="00941A1D" w:rsidP="00941A1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 w:rsidR="00EB72EF" w:rsidRPr="00557A75">
        <w:rPr>
          <w:sz w:val="28"/>
          <w:szCs w:val="28"/>
        </w:rPr>
        <w:t>Бониторовка</w:t>
      </w:r>
      <w:proofErr w:type="spellEnd"/>
      <w:r w:rsidR="00EB72EF" w:rsidRPr="00557A75">
        <w:rPr>
          <w:sz w:val="28"/>
          <w:szCs w:val="28"/>
        </w:rPr>
        <w:t xml:space="preserve"> и экономическая оценка почв. </w:t>
      </w:r>
    </w:p>
    <w:p w14:paraId="080D77AE" w14:textId="77777777" w:rsidR="005872DE" w:rsidRPr="00557A75" w:rsidRDefault="005872DE" w:rsidP="00557A75">
      <w:pPr>
        <w:spacing w:line="276" w:lineRule="auto"/>
        <w:jc w:val="both"/>
        <w:rPr>
          <w:sz w:val="28"/>
          <w:szCs w:val="28"/>
        </w:rPr>
      </w:pPr>
    </w:p>
    <w:p w14:paraId="07B50224" w14:textId="77777777" w:rsidR="00EE3BA4" w:rsidRPr="00557A75" w:rsidRDefault="00337262" w:rsidP="00557A75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557A75">
        <w:rPr>
          <w:b/>
          <w:sz w:val="28"/>
          <w:szCs w:val="28"/>
        </w:rPr>
        <w:t>4</w:t>
      </w:r>
      <w:r w:rsidR="00CD1B71" w:rsidRPr="00557A75">
        <w:rPr>
          <w:b/>
          <w:sz w:val="28"/>
          <w:szCs w:val="28"/>
        </w:rPr>
        <w:t>. Севооборот</w:t>
      </w:r>
      <w:r w:rsidR="00BD0C52" w:rsidRPr="00557A75">
        <w:rPr>
          <w:b/>
          <w:sz w:val="28"/>
          <w:szCs w:val="28"/>
        </w:rPr>
        <w:t>ы</w:t>
      </w:r>
      <w:r w:rsidR="00CD1B71" w:rsidRPr="00557A75">
        <w:rPr>
          <w:b/>
          <w:sz w:val="28"/>
          <w:szCs w:val="28"/>
        </w:rPr>
        <w:t xml:space="preserve">. </w:t>
      </w:r>
    </w:p>
    <w:p w14:paraId="461FCDD5" w14:textId="77777777" w:rsidR="00CD1B71" w:rsidRPr="00557A75" w:rsidRDefault="00EE3BA4" w:rsidP="00557A75">
      <w:pPr>
        <w:spacing w:line="276" w:lineRule="auto"/>
        <w:ind w:firstLine="709"/>
        <w:jc w:val="both"/>
        <w:rPr>
          <w:sz w:val="28"/>
          <w:szCs w:val="28"/>
        </w:rPr>
      </w:pPr>
      <w:r w:rsidRPr="00557A75">
        <w:rPr>
          <w:b/>
          <w:i/>
          <w:sz w:val="28"/>
          <w:szCs w:val="28"/>
        </w:rPr>
        <w:t>Теория.</w:t>
      </w:r>
      <w:r w:rsidRPr="00557A75">
        <w:rPr>
          <w:sz w:val="28"/>
          <w:szCs w:val="28"/>
        </w:rPr>
        <w:t xml:space="preserve"> </w:t>
      </w:r>
      <w:r w:rsidR="00CD1B71" w:rsidRPr="00557A75">
        <w:rPr>
          <w:sz w:val="28"/>
          <w:szCs w:val="28"/>
        </w:rPr>
        <w:t>Понятие о севообороте.</w:t>
      </w:r>
      <w:r w:rsidRPr="00557A75">
        <w:rPr>
          <w:sz w:val="28"/>
          <w:szCs w:val="28"/>
        </w:rPr>
        <w:t xml:space="preserve"> Причины чередования культур в      севообороте. Классификация севооборотов и принципы их построения. Значение севооборота в сельском хозяйстве. Комплексные мероприятия одним, из которых является чередование культур. </w:t>
      </w:r>
      <w:r w:rsidR="006C41F0" w:rsidRPr="00557A75">
        <w:rPr>
          <w:sz w:val="28"/>
          <w:szCs w:val="28"/>
        </w:rPr>
        <w:t>Значение севооборота в сельском хозяйстве. Схема севооборота. Научные основы чередования культур в севообороте.</w:t>
      </w:r>
    </w:p>
    <w:p w14:paraId="4D284B68" w14:textId="77777777" w:rsidR="00BE098E" w:rsidRPr="00557A75" w:rsidRDefault="00F07AD6" w:rsidP="00557A75">
      <w:pPr>
        <w:spacing w:line="276" w:lineRule="auto"/>
        <w:ind w:firstLine="709"/>
        <w:jc w:val="both"/>
        <w:rPr>
          <w:b/>
          <w:i/>
          <w:iCs/>
          <w:sz w:val="28"/>
          <w:szCs w:val="28"/>
        </w:rPr>
      </w:pPr>
      <w:r w:rsidRPr="00557A75">
        <w:rPr>
          <w:b/>
          <w:i/>
          <w:iCs/>
          <w:sz w:val="28"/>
          <w:szCs w:val="28"/>
        </w:rPr>
        <w:t xml:space="preserve">Практическая подготовка. </w:t>
      </w:r>
      <w:r w:rsidR="006C41F0" w:rsidRPr="00557A75">
        <w:rPr>
          <w:b/>
          <w:i/>
          <w:iCs/>
          <w:sz w:val="28"/>
          <w:szCs w:val="28"/>
        </w:rPr>
        <w:t xml:space="preserve"> </w:t>
      </w:r>
    </w:p>
    <w:p w14:paraId="1DE1A542" w14:textId="77777777" w:rsidR="00380648" w:rsidRPr="00557A75" w:rsidRDefault="005C2E2F" w:rsidP="00AE7F20">
      <w:pPr>
        <w:numPr>
          <w:ilvl w:val="0"/>
          <w:numId w:val="1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57A75">
        <w:rPr>
          <w:sz w:val="28"/>
          <w:szCs w:val="28"/>
        </w:rPr>
        <w:t xml:space="preserve">Оценка культур как предшественников. </w:t>
      </w:r>
    </w:p>
    <w:p w14:paraId="748D8B99" w14:textId="77777777" w:rsidR="00BE098E" w:rsidRPr="00557A75" w:rsidRDefault="006C41F0" w:rsidP="00AE7F20">
      <w:pPr>
        <w:numPr>
          <w:ilvl w:val="0"/>
          <w:numId w:val="1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Составление схем севооборотов и построение ротационных таблиц.</w:t>
      </w:r>
    </w:p>
    <w:p w14:paraId="75315661" w14:textId="77777777" w:rsidR="00912F53" w:rsidRPr="00557A75" w:rsidRDefault="006C41F0" w:rsidP="00AE7F20">
      <w:pPr>
        <w:numPr>
          <w:ilvl w:val="0"/>
          <w:numId w:val="1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Правильно</w:t>
      </w:r>
      <w:r w:rsidR="00BE098E" w:rsidRPr="00557A75">
        <w:rPr>
          <w:sz w:val="28"/>
          <w:szCs w:val="28"/>
        </w:rPr>
        <w:t>е распределение</w:t>
      </w:r>
      <w:r w:rsidR="00EC7B36" w:rsidRPr="00557A75">
        <w:rPr>
          <w:sz w:val="28"/>
          <w:szCs w:val="28"/>
        </w:rPr>
        <w:t xml:space="preserve"> культур</w:t>
      </w:r>
      <w:r w:rsidRPr="00557A75">
        <w:rPr>
          <w:sz w:val="28"/>
          <w:szCs w:val="28"/>
        </w:rPr>
        <w:t>, соблюдая севооборот</w:t>
      </w:r>
      <w:r w:rsidR="006661F2" w:rsidRPr="00557A75">
        <w:rPr>
          <w:sz w:val="28"/>
          <w:szCs w:val="28"/>
        </w:rPr>
        <w:t>. Чередование зерновых культур. Чередование овощных культур</w:t>
      </w:r>
      <w:r w:rsidRPr="00557A75">
        <w:rPr>
          <w:sz w:val="28"/>
          <w:szCs w:val="28"/>
        </w:rPr>
        <w:t>.</w:t>
      </w:r>
    </w:p>
    <w:p w14:paraId="00CBB35D" w14:textId="77777777" w:rsidR="00CA4B88" w:rsidRDefault="00CA4B88" w:rsidP="00557A75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205E13A1" w14:textId="77777777" w:rsidR="000E5428" w:rsidRDefault="000E5428" w:rsidP="00557A75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7CD64439" w14:textId="77777777" w:rsidR="000E5428" w:rsidRPr="00557A75" w:rsidRDefault="000E5428" w:rsidP="00557A75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21ACAE76" w14:textId="77777777" w:rsidR="007C6E45" w:rsidRPr="00557A75" w:rsidRDefault="00337262" w:rsidP="00557A75">
      <w:pPr>
        <w:spacing w:line="276" w:lineRule="auto"/>
        <w:ind w:firstLine="709"/>
        <w:jc w:val="both"/>
        <w:rPr>
          <w:sz w:val="28"/>
          <w:szCs w:val="28"/>
        </w:rPr>
      </w:pPr>
      <w:r w:rsidRPr="00557A75">
        <w:rPr>
          <w:b/>
          <w:sz w:val="28"/>
          <w:szCs w:val="28"/>
        </w:rPr>
        <w:lastRenderedPageBreak/>
        <w:t>5</w:t>
      </w:r>
      <w:r w:rsidR="007B5752" w:rsidRPr="00557A75">
        <w:rPr>
          <w:b/>
          <w:sz w:val="28"/>
          <w:szCs w:val="28"/>
        </w:rPr>
        <w:t>.</w:t>
      </w:r>
      <w:r w:rsidR="007B5752" w:rsidRPr="00557A75">
        <w:rPr>
          <w:sz w:val="28"/>
          <w:szCs w:val="28"/>
        </w:rPr>
        <w:t xml:space="preserve"> </w:t>
      </w:r>
      <w:r w:rsidR="007B5752" w:rsidRPr="00557A75">
        <w:rPr>
          <w:b/>
          <w:sz w:val="28"/>
          <w:szCs w:val="28"/>
        </w:rPr>
        <w:t>Агрохимия</w:t>
      </w:r>
      <w:r w:rsidR="007B5752" w:rsidRPr="00557A75">
        <w:rPr>
          <w:sz w:val="28"/>
          <w:szCs w:val="28"/>
        </w:rPr>
        <w:t xml:space="preserve">.  </w:t>
      </w:r>
    </w:p>
    <w:p w14:paraId="094EC32B" w14:textId="7FE726CD" w:rsidR="00511EAF" w:rsidRPr="00557A75" w:rsidRDefault="007C6E45" w:rsidP="00F96AF5">
      <w:pPr>
        <w:spacing w:line="276" w:lineRule="auto"/>
        <w:ind w:firstLine="709"/>
        <w:jc w:val="both"/>
        <w:rPr>
          <w:sz w:val="28"/>
          <w:szCs w:val="28"/>
        </w:rPr>
      </w:pPr>
      <w:r w:rsidRPr="00557A75">
        <w:rPr>
          <w:b/>
          <w:bCs/>
          <w:i/>
          <w:iCs/>
          <w:sz w:val="28"/>
          <w:szCs w:val="28"/>
        </w:rPr>
        <w:t>Теория.</w:t>
      </w:r>
      <w:r w:rsidRPr="00557A75">
        <w:rPr>
          <w:sz w:val="28"/>
          <w:szCs w:val="28"/>
        </w:rPr>
        <w:t xml:space="preserve"> </w:t>
      </w:r>
      <w:r w:rsidR="00B741AE" w:rsidRPr="00557A75">
        <w:rPr>
          <w:sz w:val="28"/>
          <w:szCs w:val="28"/>
        </w:rPr>
        <w:t>Роль удобрений в жизни растений</w:t>
      </w:r>
      <w:r w:rsidR="006E4115" w:rsidRPr="00557A75">
        <w:rPr>
          <w:sz w:val="28"/>
          <w:szCs w:val="28"/>
        </w:rPr>
        <w:t xml:space="preserve"> в сохранении и повышении плодородия почвы. Важнейшие элементы минерального питания, характер их потребления по фазам роста у основных групп полевых культур. Влияние удобрени</w:t>
      </w:r>
      <w:r w:rsidR="007908D5">
        <w:rPr>
          <w:sz w:val="28"/>
          <w:szCs w:val="28"/>
        </w:rPr>
        <w:t>й</w:t>
      </w:r>
      <w:r w:rsidR="006E4115" w:rsidRPr="00557A75">
        <w:rPr>
          <w:sz w:val="28"/>
          <w:szCs w:val="28"/>
        </w:rPr>
        <w:t xml:space="preserve"> на рост</w:t>
      </w:r>
      <w:r w:rsidR="007908D5">
        <w:rPr>
          <w:sz w:val="28"/>
          <w:szCs w:val="28"/>
        </w:rPr>
        <w:t xml:space="preserve"> и</w:t>
      </w:r>
      <w:r w:rsidR="006E4115" w:rsidRPr="00557A75">
        <w:rPr>
          <w:sz w:val="28"/>
          <w:szCs w:val="28"/>
        </w:rPr>
        <w:t xml:space="preserve"> развитие</w:t>
      </w:r>
      <w:r w:rsidR="007908D5">
        <w:rPr>
          <w:sz w:val="28"/>
          <w:szCs w:val="28"/>
        </w:rPr>
        <w:t>,</w:t>
      </w:r>
      <w:r w:rsidR="006E4115" w:rsidRPr="00557A75">
        <w:rPr>
          <w:sz w:val="28"/>
          <w:szCs w:val="28"/>
        </w:rPr>
        <w:t xml:space="preserve"> урожайность сельскохозяйственных культур. Методик</w:t>
      </w:r>
      <w:r w:rsidR="007908D5">
        <w:rPr>
          <w:sz w:val="28"/>
          <w:szCs w:val="28"/>
        </w:rPr>
        <w:t>и</w:t>
      </w:r>
      <w:r w:rsidR="006E4115" w:rsidRPr="00557A75">
        <w:rPr>
          <w:sz w:val="28"/>
          <w:szCs w:val="28"/>
        </w:rPr>
        <w:t xml:space="preserve"> </w:t>
      </w:r>
      <w:r w:rsidR="004B223B">
        <w:rPr>
          <w:sz w:val="28"/>
          <w:szCs w:val="28"/>
        </w:rPr>
        <w:t xml:space="preserve">расчета доз </w:t>
      </w:r>
      <w:r w:rsidR="006E4115" w:rsidRPr="00557A75">
        <w:rPr>
          <w:sz w:val="28"/>
          <w:szCs w:val="28"/>
        </w:rPr>
        <w:t xml:space="preserve">удобрений. </w:t>
      </w:r>
      <w:r w:rsidR="00511EAF">
        <w:rPr>
          <w:sz w:val="28"/>
          <w:szCs w:val="28"/>
        </w:rPr>
        <w:t>Описание</w:t>
      </w:r>
      <w:r w:rsidR="00BE098E" w:rsidRPr="00557A75">
        <w:rPr>
          <w:sz w:val="28"/>
          <w:szCs w:val="28"/>
        </w:rPr>
        <w:t xml:space="preserve"> каждой группы </w:t>
      </w:r>
      <w:r w:rsidR="00F96AF5">
        <w:rPr>
          <w:sz w:val="28"/>
          <w:szCs w:val="28"/>
        </w:rPr>
        <w:t xml:space="preserve">и </w:t>
      </w:r>
      <w:r w:rsidR="00BE098E" w:rsidRPr="00557A75">
        <w:rPr>
          <w:sz w:val="28"/>
          <w:szCs w:val="28"/>
        </w:rPr>
        <w:t>видов удобрений</w:t>
      </w:r>
      <w:r w:rsidR="00F96AF5">
        <w:rPr>
          <w:sz w:val="28"/>
          <w:szCs w:val="28"/>
        </w:rPr>
        <w:t xml:space="preserve"> (компоненты, характер действия на культуры)</w:t>
      </w:r>
      <w:r w:rsidR="00BE098E" w:rsidRPr="00557A75">
        <w:rPr>
          <w:sz w:val="28"/>
          <w:szCs w:val="28"/>
        </w:rPr>
        <w:t xml:space="preserve"> </w:t>
      </w:r>
      <w:r w:rsidR="00F96AF5">
        <w:rPr>
          <w:sz w:val="28"/>
          <w:szCs w:val="28"/>
        </w:rPr>
        <w:t>Нормы п</w:t>
      </w:r>
      <w:r w:rsidR="00BE098E" w:rsidRPr="00557A75">
        <w:rPr>
          <w:sz w:val="28"/>
          <w:szCs w:val="28"/>
        </w:rPr>
        <w:t>рименени</w:t>
      </w:r>
      <w:r w:rsidR="00F96AF5">
        <w:rPr>
          <w:sz w:val="28"/>
          <w:szCs w:val="28"/>
        </w:rPr>
        <w:t>я</w:t>
      </w:r>
      <w:r w:rsidR="00BE098E" w:rsidRPr="00557A75">
        <w:rPr>
          <w:sz w:val="28"/>
          <w:szCs w:val="28"/>
        </w:rPr>
        <w:t xml:space="preserve"> удобрений. Правила работы</w:t>
      </w:r>
      <w:r w:rsidR="00F96AF5">
        <w:rPr>
          <w:sz w:val="28"/>
          <w:szCs w:val="28"/>
        </w:rPr>
        <w:t xml:space="preserve"> при приготовлении и внесении удобрений</w:t>
      </w:r>
      <w:r w:rsidR="007B5752" w:rsidRPr="00557A75">
        <w:rPr>
          <w:sz w:val="28"/>
          <w:szCs w:val="28"/>
        </w:rPr>
        <w:t>. Сроки и способы внесения</w:t>
      </w:r>
      <w:r w:rsidR="00F96AF5">
        <w:rPr>
          <w:sz w:val="28"/>
          <w:szCs w:val="28"/>
        </w:rPr>
        <w:t xml:space="preserve"> различных</w:t>
      </w:r>
      <w:r w:rsidR="007B5752" w:rsidRPr="00557A75">
        <w:rPr>
          <w:sz w:val="28"/>
          <w:szCs w:val="28"/>
        </w:rPr>
        <w:t xml:space="preserve"> вид</w:t>
      </w:r>
      <w:r w:rsidR="00F96AF5">
        <w:rPr>
          <w:sz w:val="28"/>
          <w:szCs w:val="28"/>
        </w:rPr>
        <w:t>ов</w:t>
      </w:r>
      <w:r w:rsidR="007B5752" w:rsidRPr="00557A75">
        <w:rPr>
          <w:sz w:val="28"/>
          <w:szCs w:val="28"/>
        </w:rPr>
        <w:t xml:space="preserve"> удобрений. </w:t>
      </w:r>
    </w:p>
    <w:p w14:paraId="367DE7DC" w14:textId="77777777" w:rsidR="00F07AD6" w:rsidRPr="00557A75" w:rsidRDefault="00F07AD6" w:rsidP="00557A75">
      <w:pPr>
        <w:spacing w:line="276" w:lineRule="auto"/>
        <w:ind w:firstLine="708"/>
        <w:jc w:val="both"/>
        <w:rPr>
          <w:sz w:val="28"/>
          <w:szCs w:val="28"/>
        </w:rPr>
      </w:pPr>
      <w:r w:rsidRPr="00557A75">
        <w:rPr>
          <w:b/>
          <w:i/>
          <w:iCs/>
          <w:sz w:val="28"/>
          <w:szCs w:val="28"/>
        </w:rPr>
        <w:t xml:space="preserve">Практическая подготовка.  </w:t>
      </w:r>
    </w:p>
    <w:p w14:paraId="1734AE87" w14:textId="77777777" w:rsidR="007C60A8" w:rsidRPr="00557A75" w:rsidRDefault="00562BD2" w:rsidP="00AE7F20">
      <w:pPr>
        <w:numPr>
          <w:ilvl w:val="0"/>
          <w:numId w:val="14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57A75">
        <w:rPr>
          <w:sz w:val="28"/>
          <w:szCs w:val="28"/>
        </w:rPr>
        <w:t xml:space="preserve">Просмотр коллекции удобрений. Распознавание удобрений по внешнему виду. </w:t>
      </w:r>
    </w:p>
    <w:p w14:paraId="5B182F15" w14:textId="115FC2AE" w:rsidR="007C60A8" w:rsidRPr="00557A75" w:rsidRDefault="004B223B" w:rsidP="00AE7F20">
      <w:pPr>
        <w:numPr>
          <w:ilvl w:val="0"/>
          <w:numId w:val="14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B223B">
        <w:rPr>
          <w:sz w:val="28"/>
          <w:szCs w:val="28"/>
        </w:rPr>
        <w:t>Анализ основных органических и минеральных удобрений, их состав и влияние на почву, методы заготовки, приготовления и хранения, а также сроки, нормы и способы внесения для различных сельскохозяйственных культур</w:t>
      </w:r>
      <w:r>
        <w:rPr>
          <w:sz w:val="28"/>
          <w:szCs w:val="28"/>
        </w:rPr>
        <w:t>.</w:t>
      </w:r>
      <w:r w:rsidR="007C60A8" w:rsidRPr="00557A75">
        <w:rPr>
          <w:sz w:val="28"/>
          <w:szCs w:val="28"/>
        </w:rPr>
        <w:t xml:space="preserve"> </w:t>
      </w:r>
    </w:p>
    <w:p w14:paraId="49D321C1" w14:textId="77777777" w:rsidR="00562BD2" w:rsidRPr="00557A75" w:rsidRDefault="007C60A8" w:rsidP="00AE7F20">
      <w:pPr>
        <w:numPr>
          <w:ilvl w:val="0"/>
          <w:numId w:val="14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Определение основных видов удобрений по качественным реакциям ускоренным методом. Проведение качественных реакций удобрений по отношению удобрений к воде.</w:t>
      </w:r>
    </w:p>
    <w:p w14:paraId="43C2BCE2" w14:textId="77777777" w:rsidR="00710C0E" w:rsidRPr="00557A75" w:rsidRDefault="002F24BC" w:rsidP="00AE7F20">
      <w:pPr>
        <w:numPr>
          <w:ilvl w:val="0"/>
          <w:numId w:val="14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Расчет выноса минеральных питательных веществ растениями из почвы.</w:t>
      </w:r>
    </w:p>
    <w:p w14:paraId="20D506CA" w14:textId="77777777" w:rsidR="00710C0E" w:rsidRPr="00557A75" w:rsidRDefault="00710C0E" w:rsidP="00AE7F20">
      <w:pPr>
        <w:numPr>
          <w:ilvl w:val="0"/>
          <w:numId w:val="14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57A75">
        <w:rPr>
          <w:sz w:val="28"/>
          <w:szCs w:val="28"/>
        </w:rPr>
        <w:t xml:space="preserve"> Приготовление раствора для гидропоники из готовых растворов. </w:t>
      </w:r>
      <w:r w:rsidR="007C60A8" w:rsidRPr="00557A75">
        <w:rPr>
          <w:sz w:val="28"/>
          <w:szCs w:val="28"/>
        </w:rPr>
        <w:t>Приготовление р</w:t>
      </w:r>
      <w:r w:rsidRPr="00557A75">
        <w:rPr>
          <w:sz w:val="28"/>
          <w:szCs w:val="28"/>
        </w:rPr>
        <w:t>аствор</w:t>
      </w:r>
      <w:r w:rsidR="007C60A8" w:rsidRPr="00557A75">
        <w:rPr>
          <w:sz w:val="28"/>
          <w:szCs w:val="28"/>
        </w:rPr>
        <w:t>а Кнопа.</w:t>
      </w:r>
      <w:r w:rsidRPr="00557A75">
        <w:rPr>
          <w:sz w:val="28"/>
          <w:szCs w:val="28"/>
        </w:rPr>
        <w:t xml:space="preserve"> </w:t>
      </w:r>
    </w:p>
    <w:p w14:paraId="2772414F" w14:textId="77777777" w:rsidR="00710C0E" w:rsidRPr="00557A75" w:rsidRDefault="00710C0E" w:rsidP="00AE7F20">
      <w:pPr>
        <w:numPr>
          <w:ilvl w:val="0"/>
          <w:numId w:val="14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57A75">
        <w:rPr>
          <w:sz w:val="28"/>
          <w:szCs w:val="28"/>
        </w:rPr>
        <w:t xml:space="preserve">Проведение самостоятельного расчета необходимых удобрений для заданной культуры. </w:t>
      </w:r>
    </w:p>
    <w:p w14:paraId="654049F1" w14:textId="77777777" w:rsidR="00710C0E" w:rsidRPr="00557A75" w:rsidRDefault="00710C0E" w:rsidP="00AE7F20">
      <w:pPr>
        <w:numPr>
          <w:ilvl w:val="0"/>
          <w:numId w:val="14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Вычисление дозы вносимых удобрений</w:t>
      </w:r>
      <w:r w:rsidR="007C60A8" w:rsidRPr="00557A75">
        <w:rPr>
          <w:sz w:val="28"/>
          <w:szCs w:val="28"/>
        </w:rPr>
        <w:t xml:space="preserve"> на запланированную урожайность</w:t>
      </w:r>
      <w:r w:rsidRPr="00557A75">
        <w:rPr>
          <w:sz w:val="28"/>
          <w:szCs w:val="28"/>
        </w:rPr>
        <w:t xml:space="preserve">. </w:t>
      </w:r>
    </w:p>
    <w:p w14:paraId="6E617F03" w14:textId="77777777" w:rsidR="00E5213B" w:rsidRPr="00557A75" w:rsidRDefault="00E5213B" w:rsidP="00557A75">
      <w:pPr>
        <w:spacing w:line="276" w:lineRule="auto"/>
        <w:jc w:val="both"/>
        <w:rPr>
          <w:sz w:val="28"/>
          <w:szCs w:val="28"/>
        </w:rPr>
      </w:pPr>
    </w:p>
    <w:p w14:paraId="2D52757A" w14:textId="77777777" w:rsidR="007B717D" w:rsidRPr="00557A75" w:rsidRDefault="00337262" w:rsidP="00557A75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557A75">
        <w:rPr>
          <w:b/>
          <w:bCs/>
          <w:sz w:val="28"/>
          <w:szCs w:val="28"/>
        </w:rPr>
        <w:t>6</w:t>
      </w:r>
      <w:r w:rsidR="007B5752" w:rsidRPr="00557A75">
        <w:rPr>
          <w:b/>
          <w:bCs/>
          <w:sz w:val="28"/>
          <w:szCs w:val="28"/>
        </w:rPr>
        <w:t>.</w:t>
      </w:r>
      <w:r w:rsidR="001E18A9" w:rsidRPr="00557A75">
        <w:rPr>
          <w:b/>
          <w:bCs/>
          <w:sz w:val="28"/>
          <w:szCs w:val="28"/>
        </w:rPr>
        <w:t xml:space="preserve"> </w:t>
      </w:r>
      <w:r w:rsidR="00D664FB" w:rsidRPr="00557A75">
        <w:rPr>
          <w:b/>
          <w:bCs/>
          <w:sz w:val="28"/>
          <w:szCs w:val="28"/>
        </w:rPr>
        <w:t>Семеноводство</w:t>
      </w:r>
      <w:r w:rsidR="007B717D" w:rsidRPr="00557A75">
        <w:rPr>
          <w:b/>
          <w:bCs/>
          <w:sz w:val="28"/>
          <w:szCs w:val="28"/>
        </w:rPr>
        <w:t>.</w:t>
      </w:r>
    </w:p>
    <w:p w14:paraId="2030872A" w14:textId="5E3FCAAA" w:rsidR="00F96AF5" w:rsidRPr="00973092" w:rsidRDefault="007B717D" w:rsidP="00973092">
      <w:pPr>
        <w:spacing w:line="276" w:lineRule="auto"/>
        <w:ind w:firstLine="709"/>
        <w:jc w:val="both"/>
        <w:rPr>
          <w:sz w:val="28"/>
          <w:szCs w:val="28"/>
        </w:rPr>
      </w:pPr>
      <w:r w:rsidRPr="00557A75">
        <w:rPr>
          <w:b/>
          <w:bCs/>
          <w:i/>
          <w:iCs/>
          <w:sz w:val="28"/>
          <w:szCs w:val="28"/>
        </w:rPr>
        <w:t>Теория.</w:t>
      </w:r>
      <w:r w:rsidR="004B223B">
        <w:rPr>
          <w:b/>
          <w:bCs/>
          <w:i/>
          <w:iCs/>
          <w:sz w:val="28"/>
          <w:szCs w:val="28"/>
        </w:rPr>
        <w:t xml:space="preserve"> </w:t>
      </w:r>
      <w:r w:rsidR="004B223B" w:rsidRPr="004B223B">
        <w:rPr>
          <w:sz w:val="28"/>
          <w:szCs w:val="28"/>
        </w:rPr>
        <w:t>Суть понятия «семя». Семена являются носителями биологических, морфологических и хозяйственных характеристик растений. Основные термины: сорт и гибрид.</w:t>
      </w:r>
      <w:r w:rsidRPr="00557A75">
        <w:rPr>
          <w:sz w:val="28"/>
          <w:szCs w:val="28"/>
        </w:rPr>
        <w:t xml:space="preserve"> </w:t>
      </w:r>
      <w:r w:rsidR="00F14E16">
        <w:rPr>
          <w:sz w:val="28"/>
          <w:szCs w:val="28"/>
        </w:rPr>
        <w:t>Посевные</w:t>
      </w:r>
      <w:r w:rsidRPr="00557A75">
        <w:rPr>
          <w:sz w:val="28"/>
          <w:szCs w:val="28"/>
        </w:rPr>
        <w:t xml:space="preserve"> и </w:t>
      </w:r>
      <w:r w:rsidR="00F14E16">
        <w:rPr>
          <w:sz w:val="28"/>
          <w:szCs w:val="28"/>
        </w:rPr>
        <w:t>сортовые</w:t>
      </w:r>
      <w:r w:rsidRPr="00557A75">
        <w:rPr>
          <w:sz w:val="28"/>
          <w:szCs w:val="28"/>
        </w:rPr>
        <w:t xml:space="preserve"> качества семян. Знакомство с семенами овощных культур</w:t>
      </w:r>
      <w:r w:rsidRPr="00557A75">
        <w:rPr>
          <w:b/>
          <w:sz w:val="28"/>
          <w:szCs w:val="28"/>
        </w:rPr>
        <w:t xml:space="preserve">. </w:t>
      </w:r>
      <w:r w:rsidRPr="00557A75">
        <w:rPr>
          <w:sz w:val="28"/>
          <w:szCs w:val="28"/>
        </w:rPr>
        <w:t>Различные способы подготовки семян</w:t>
      </w:r>
      <w:r w:rsidR="00F14E16">
        <w:rPr>
          <w:sz w:val="28"/>
          <w:szCs w:val="28"/>
        </w:rPr>
        <w:t xml:space="preserve"> к посеву</w:t>
      </w:r>
      <w:r w:rsidRPr="00557A75">
        <w:rPr>
          <w:sz w:val="28"/>
          <w:szCs w:val="28"/>
        </w:rPr>
        <w:t>. Условия хранения семян; выбор со</w:t>
      </w:r>
      <w:r w:rsidR="00EA4A5A">
        <w:rPr>
          <w:sz w:val="28"/>
          <w:szCs w:val="28"/>
        </w:rPr>
        <w:t xml:space="preserve">рта или гибрида. </w:t>
      </w:r>
      <w:r w:rsidR="00F96AF5">
        <w:rPr>
          <w:sz w:val="28"/>
          <w:szCs w:val="28"/>
        </w:rPr>
        <w:t>Отличительные п</w:t>
      </w:r>
      <w:r w:rsidRPr="00557A75">
        <w:rPr>
          <w:sz w:val="28"/>
          <w:szCs w:val="28"/>
        </w:rPr>
        <w:t>ризнаки семян культурных растений и сорняков</w:t>
      </w:r>
      <w:r w:rsidR="00F96AF5">
        <w:rPr>
          <w:sz w:val="28"/>
          <w:szCs w:val="28"/>
        </w:rPr>
        <w:t>.</w:t>
      </w:r>
    </w:p>
    <w:p w14:paraId="5120A085" w14:textId="77777777" w:rsidR="00F07AD6" w:rsidRPr="00557A75" w:rsidRDefault="00F07AD6" w:rsidP="00557A75">
      <w:pPr>
        <w:spacing w:line="276" w:lineRule="auto"/>
        <w:ind w:firstLine="708"/>
        <w:jc w:val="both"/>
        <w:rPr>
          <w:sz w:val="28"/>
          <w:szCs w:val="28"/>
        </w:rPr>
      </w:pPr>
      <w:r w:rsidRPr="00557A75">
        <w:rPr>
          <w:b/>
          <w:bCs/>
          <w:i/>
          <w:iCs/>
          <w:sz w:val="28"/>
          <w:szCs w:val="28"/>
        </w:rPr>
        <w:t xml:space="preserve">Практическая подготовка.  </w:t>
      </w:r>
    </w:p>
    <w:p w14:paraId="6BBAF424" w14:textId="3BFF1A1A" w:rsidR="00D664FB" w:rsidRPr="00557A75" w:rsidRDefault="00EA4A5A" w:rsidP="00AE7F20">
      <w:pPr>
        <w:numPr>
          <w:ilvl w:val="0"/>
          <w:numId w:val="15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B717D" w:rsidRPr="00557A75">
        <w:rPr>
          <w:sz w:val="28"/>
          <w:szCs w:val="28"/>
        </w:rPr>
        <w:t>нешни</w:t>
      </w:r>
      <w:r>
        <w:rPr>
          <w:sz w:val="28"/>
          <w:szCs w:val="28"/>
        </w:rPr>
        <w:t>й</w:t>
      </w:r>
      <w:r w:rsidR="007B717D" w:rsidRPr="00557A75">
        <w:rPr>
          <w:sz w:val="28"/>
          <w:szCs w:val="28"/>
        </w:rPr>
        <w:t xml:space="preserve"> вид</w:t>
      </w:r>
      <w:r w:rsidR="000D1BCE" w:rsidRPr="00557A75">
        <w:rPr>
          <w:sz w:val="28"/>
          <w:szCs w:val="28"/>
        </w:rPr>
        <w:t xml:space="preserve"> семян</w:t>
      </w:r>
      <w:r w:rsidR="007B717D" w:rsidRPr="00557A75">
        <w:rPr>
          <w:sz w:val="28"/>
          <w:szCs w:val="28"/>
        </w:rPr>
        <w:t xml:space="preserve">. </w:t>
      </w:r>
      <w:r w:rsidR="007B5752" w:rsidRPr="00557A75">
        <w:rPr>
          <w:sz w:val="28"/>
          <w:szCs w:val="28"/>
        </w:rPr>
        <w:t xml:space="preserve">Определение семян овощных </w:t>
      </w:r>
      <w:r w:rsidR="003D5DC2" w:rsidRPr="00557A75">
        <w:rPr>
          <w:sz w:val="28"/>
          <w:szCs w:val="28"/>
        </w:rPr>
        <w:t xml:space="preserve">и зерновых </w:t>
      </w:r>
      <w:r w:rsidR="007B5752" w:rsidRPr="00557A75">
        <w:rPr>
          <w:sz w:val="28"/>
          <w:szCs w:val="28"/>
        </w:rPr>
        <w:t>культур</w:t>
      </w:r>
      <w:r w:rsidR="000452A1">
        <w:rPr>
          <w:sz w:val="28"/>
          <w:szCs w:val="28"/>
        </w:rPr>
        <w:t xml:space="preserve"> по представленным образцам</w:t>
      </w:r>
      <w:r w:rsidR="00F96AF5">
        <w:rPr>
          <w:sz w:val="28"/>
          <w:szCs w:val="28"/>
        </w:rPr>
        <w:t xml:space="preserve"> </w:t>
      </w:r>
      <w:r w:rsidR="006E0818">
        <w:rPr>
          <w:sz w:val="28"/>
          <w:szCs w:val="28"/>
        </w:rPr>
        <w:t xml:space="preserve">и </w:t>
      </w:r>
      <w:r w:rsidR="00F96AF5">
        <w:rPr>
          <w:sz w:val="28"/>
          <w:szCs w:val="28"/>
        </w:rPr>
        <w:t>гербарным материалам</w:t>
      </w:r>
      <w:r w:rsidR="007B5752" w:rsidRPr="00557A75">
        <w:rPr>
          <w:sz w:val="28"/>
          <w:szCs w:val="28"/>
        </w:rPr>
        <w:t>.</w:t>
      </w:r>
      <w:r w:rsidR="00F1648E" w:rsidRPr="00557A75">
        <w:rPr>
          <w:sz w:val="28"/>
          <w:szCs w:val="28"/>
        </w:rPr>
        <w:t xml:space="preserve"> </w:t>
      </w:r>
      <w:r w:rsidR="007B5752" w:rsidRPr="00557A75">
        <w:rPr>
          <w:sz w:val="28"/>
          <w:szCs w:val="28"/>
        </w:rPr>
        <w:t>Распознавание</w:t>
      </w:r>
      <w:r w:rsidR="000452A1">
        <w:rPr>
          <w:sz w:val="28"/>
          <w:szCs w:val="28"/>
        </w:rPr>
        <w:t xml:space="preserve"> и </w:t>
      </w:r>
      <w:r w:rsidR="000452A1">
        <w:rPr>
          <w:sz w:val="28"/>
          <w:szCs w:val="28"/>
        </w:rPr>
        <w:lastRenderedPageBreak/>
        <w:t>определение</w:t>
      </w:r>
      <w:r w:rsidR="007B5752" w:rsidRPr="00557A75">
        <w:rPr>
          <w:sz w:val="28"/>
          <w:szCs w:val="28"/>
        </w:rPr>
        <w:t xml:space="preserve"> семян</w:t>
      </w:r>
      <w:r w:rsidR="00F1648E" w:rsidRPr="00557A75">
        <w:rPr>
          <w:sz w:val="28"/>
          <w:szCs w:val="28"/>
        </w:rPr>
        <w:t xml:space="preserve"> </w:t>
      </w:r>
      <w:r w:rsidR="007B5752" w:rsidRPr="00557A75">
        <w:rPr>
          <w:sz w:val="28"/>
          <w:szCs w:val="28"/>
        </w:rPr>
        <w:t>культурных растени</w:t>
      </w:r>
      <w:r w:rsidR="000D1BCE" w:rsidRPr="00557A75">
        <w:rPr>
          <w:sz w:val="28"/>
          <w:szCs w:val="28"/>
        </w:rPr>
        <w:t>й</w:t>
      </w:r>
      <w:r w:rsidR="006E0818">
        <w:rPr>
          <w:sz w:val="28"/>
          <w:szCs w:val="28"/>
        </w:rPr>
        <w:t xml:space="preserve">, на примере семян </w:t>
      </w:r>
      <w:r w:rsidR="007B5752" w:rsidRPr="00557A75">
        <w:rPr>
          <w:sz w:val="28"/>
          <w:szCs w:val="28"/>
        </w:rPr>
        <w:t>капусты, редиса</w:t>
      </w:r>
      <w:r w:rsidR="003D5DC2" w:rsidRPr="00557A75">
        <w:rPr>
          <w:sz w:val="28"/>
          <w:szCs w:val="28"/>
        </w:rPr>
        <w:t>, овса</w:t>
      </w:r>
      <w:r w:rsidR="007B5752" w:rsidRPr="00557A75">
        <w:rPr>
          <w:sz w:val="28"/>
          <w:szCs w:val="28"/>
        </w:rPr>
        <w:t xml:space="preserve"> и сорняков</w:t>
      </w:r>
      <w:r w:rsidR="006E0818">
        <w:rPr>
          <w:sz w:val="28"/>
          <w:szCs w:val="28"/>
        </w:rPr>
        <w:t xml:space="preserve">, на примере семян </w:t>
      </w:r>
      <w:r w:rsidR="007B5752" w:rsidRPr="00557A75">
        <w:rPr>
          <w:sz w:val="28"/>
          <w:szCs w:val="28"/>
        </w:rPr>
        <w:t>горчицы, сурепки</w:t>
      </w:r>
      <w:r w:rsidR="003D5DC2" w:rsidRPr="00557A75">
        <w:rPr>
          <w:sz w:val="28"/>
          <w:szCs w:val="28"/>
        </w:rPr>
        <w:t>, овсюга</w:t>
      </w:r>
      <w:r w:rsidR="007B5752" w:rsidRPr="00557A75">
        <w:rPr>
          <w:sz w:val="28"/>
          <w:szCs w:val="28"/>
        </w:rPr>
        <w:t xml:space="preserve">. </w:t>
      </w:r>
    </w:p>
    <w:p w14:paraId="7E350382" w14:textId="50049D49" w:rsidR="00766B5E" w:rsidRPr="00557A75" w:rsidRDefault="000452A1" w:rsidP="00AE7F20">
      <w:pPr>
        <w:numPr>
          <w:ilvl w:val="0"/>
          <w:numId w:val="15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Сортировка</w:t>
      </w:r>
      <w:r w:rsidR="000D1BCE" w:rsidRPr="00557A75">
        <w:rPr>
          <w:sz w:val="28"/>
          <w:szCs w:val="28"/>
        </w:rPr>
        <w:t xml:space="preserve"> </w:t>
      </w:r>
      <w:r w:rsidR="007B5752" w:rsidRPr="00557A75">
        <w:rPr>
          <w:sz w:val="28"/>
          <w:szCs w:val="28"/>
        </w:rPr>
        <w:t>овощных</w:t>
      </w:r>
      <w:r w:rsidR="003D5DC2" w:rsidRPr="00557A75">
        <w:rPr>
          <w:sz w:val="28"/>
          <w:szCs w:val="28"/>
        </w:rPr>
        <w:t xml:space="preserve"> и зерновых</w:t>
      </w:r>
      <w:r w:rsidR="007B5752" w:rsidRPr="00557A75">
        <w:rPr>
          <w:sz w:val="28"/>
          <w:szCs w:val="28"/>
        </w:rPr>
        <w:t xml:space="preserve"> культур</w:t>
      </w:r>
      <w:r w:rsidR="000D1BCE" w:rsidRPr="00557A75">
        <w:rPr>
          <w:sz w:val="28"/>
          <w:szCs w:val="28"/>
        </w:rPr>
        <w:t xml:space="preserve"> по</w:t>
      </w:r>
      <w:r w:rsidR="007B5752" w:rsidRPr="00557A75">
        <w:rPr>
          <w:sz w:val="28"/>
          <w:szCs w:val="28"/>
        </w:rPr>
        <w:t xml:space="preserve"> группам, семействам. </w:t>
      </w:r>
    </w:p>
    <w:p w14:paraId="52D48AEF" w14:textId="77777777" w:rsidR="00766B5E" w:rsidRPr="00557A75" w:rsidRDefault="00E2753C" w:rsidP="00AE7F20">
      <w:pPr>
        <w:numPr>
          <w:ilvl w:val="0"/>
          <w:numId w:val="15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Определение чистоты семян</w:t>
      </w:r>
      <w:r w:rsidR="001C3FA4" w:rsidRPr="00557A75">
        <w:rPr>
          <w:sz w:val="28"/>
          <w:szCs w:val="28"/>
        </w:rPr>
        <w:t>. Отделение от примесей и сорняков. Определение степени</w:t>
      </w:r>
      <w:r w:rsidRPr="00557A75">
        <w:rPr>
          <w:sz w:val="28"/>
          <w:szCs w:val="28"/>
        </w:rPr>
        <w:t xml:space="preserve"> зараженности патогенами</w:t>
      </w:r>
      <w:r w:rsidR="003D5DC2" w:rsidRPr="00557A75">
        <w:rPr>
          <w:sz w:val="28"/>
          <w:szCs w:val="28"/>
        </w:rPr>
        <w:t xml:space="preserve"> и вредителями</w:t>
      </w:r>
      <w:r w:rsidR="001C3FA4" w:rsidRPr="00557A75">
        <w:rPr>
          <w:sz w:val="28"/>
          <w:szCs w:val="28"/>
        </w:rPr>
        <w:t>; О</w:t>
      </w:r>
      <w:r w:rsidRPr="00557A75">
        <w:rPr>
          <w:sz w:val="28"/>
          <w:szCs w:val="28"/>
        </w:rPr>
        <w:t xml:space="preserve">пределение всхожести или жизнеспособности семян; </w:t>
      </w:r>
      <w:r w:rsidR="001C3FA4" w:rsidRPr="00557A75">
        <w:rPr>
          <w:sz w:val="28"/>
          <w:szCs w:val="28"/>
        </w:rPr>
        <w:t xml:space="preserve">Определение </w:t>
      </w:r>
      <w:r w:rsidRPr="00557A75">
        <w:rPr>
          <w:sz w:val="28"/>
          <w:szCs w:val="28"/>
        </w:rPr>
        <w:t xml:space="preserve">способности к быстрому и одновременному прорастанию в полевых условиях. </w:t>
      </w:r>
    </w:p>
    <w:p w14:paraId="3EE2E4A4" w14:textId="77777777" w:rsidR="007B5752" w:rsidRPr="00557A75" w:rsidRDefault="007B5752" w:rsidP="00AE7F20">
      <w:pPr>
        <w:numPr>
          <w:ilvl w:val="0"/>
          <w:numId w:val="15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Подготовка семян к посеву (</w:t>
      </w:r>
      <w:proofErr w:type="spellStart"/>
      <w:r w:rsidRPr="00557A75">
        <w:rPr>
          <w:sz w:val="28"/>
          <w:szCs w:val="28"/>
        </w:rPr>
        <w:t>барбо</w:t>
      </w:r>
      <w:r w:rsidR="00B73805" w:rsidRPr="00557A75">
        <w:rPr>
          <w:sz w:val="28"/>
          <w:szCs w:val="28"/>
        </w:rPr>
        <w:t>р</w:t>
      </w:r>
      <w:r w:rsidRPr="00557A75">
        <w:rPr>
          <w:sz w:val="28"/>
          <w:szCs w:val="28"/>
        </w:rPr>
        <w:t>тирование</w:t>
      </w:r>
      <w:proofErr w:type="spellEnd"/>
      <w:r w:rsidRPr="00557A75">
        <w:rPr>
          <w:sz w:val="28"/>
          <w:szCs w:val="28"/>
        </w:rPr>
        <w:t>,</w:t>
      </w:r>
      <w:r w:rsidR="00F1648E" w:rsidRPr="00557A75">
        <w:rPr>
          <w:sz w:val="28"/>
          <w:szCs w:val="28"/>
        </w:rPr>
        <w:t xml:space="preserve"> </w:t>
      </w:r>
      <w:proofErr w:type="spellStart"/>
      <w:r w:rsidRPr="00557A75">
        <w:rPr>
          <w:sz w:val="28"/>
          <w:szCs w:val="28"/>
        </w:rPr>
        <w:t>дражирование</w:t>
      </w:r>
      <w:proofErr w:type="spellEnd"/>
      <w:r w:rsidRPr="00557A75">
        <w:rPr>
          <w:sz w:val="28"/>
          <w:szCs w:val="28"/>
        </w:rPr>
        <w:t xml:space="preserve"> семян)</w:t>
      </w:r>
      <w:r w:rsidR="000D1BCE" w:rsidRPr="00557A75">
        <w:rPr>
          <w:sz w:val="28"/>
          <w:szCs w:val="28"/>
        </w:rPr>
        <w:t>.</w:t>
      </w:r>
    </w:p>
    <w:p w14:paraId="03DB1D5E" w14:textId="36B625AD" w:rsidR="00EE5C8F" w:rsidRPr="003E3CBB" w:rsidRDefault="005B751B" w:rsidP="00AE7F20">
      <w:pPr>
        <w:numPr>
          <w:ilvl w:val="0"/>
          <w:numId w:val="15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Проведение лабораторного посева.</w:t>
      </w:r>
    </w:p>
    <w:p w14:paraId="2322AB2E" w14:textId="77777777" w:rsidR="00CA71B0" w:rsidRDefault="00CA71B0" w:rsidP="00557A75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14:paraId="08024BCF" w14:textId="0359B288" w:rsidR="00D146B1" w:rsidRPr="00557A75" w:rsidRDefault="00337262" w:rsidP="00557A75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557A75">
        <w:rPr>
          <w:b/>
          <w:bCs/>
          <w:sz w:val="28"/>
          <w:szCs w:val="28"/>
        </w:rPr>
        <w:t>7</w:t>
      </w:r>
      <w:r w:rsidR="007B5752" w:rsidRPr="00557A75">
        <w:rPr>
          <w:b/>
          <w:bCs/>
          <w:sz w:val="28"/>
          <w:szCs w:val="28"/>
        </w:rPr>
        <w:t>.</w:t>
      </w:r>
      <w:r w:rsidR="001E18A9" w:rsidRPr="00557A75">
        <w:rPr>
          <w:b/>
          <w:bCs/>
          <w:sz w:val="28"/>
          <w:szCs w:val="28"/>
        </w:rPr>
        <w:t xml:space="preserve"> </w:t>
      </w:r>
      <w:r w:rsidR="007B5752" w:rsidRPr="00557A75">
        <w:rPr>
          <w:b/>
          <w:bCs/>
          <w:sz w:val="28"/>
          <w:szCs w:val="28"/>
        </w:rPr>
        <w:t>Защита растений.</w:t>
      </w:r>
    </w:p>
    <w:p w14:paraId="5B230190" w14:textId="4280CBB3" w:rsidR="00AA671D" w:rsidRPr="00557A75" w:rsidRDefault="00AA671D" w:rsidP="00557A75">
      <w:pPr>
        <w:spacing w:line="276" w:lineRule="auto"/>
        <w:ind w:firstLine="709"/>
        <w:jc w:val="both"/>
        <w:rPr>
          <w:sz w:val="28"/>
          <w:szCs w:val="28"/>
        </w:rPr>
      </w:pPr>
      <w:r w:rsidRPr="00557A75">
        <w:rPr>
          <w:b/>
          <w:bCs/>
          <w:i/>
          <w:iCs/>
          <w:sz w:val="28"/>
          <w:szCs w:val="28"/>
        </w:rPr>
        <w:t>Теория.</w:t>
      </w:r>
      <w:r w:rsidRPr="00557A75">
        <w:rPr>
          <w:sz w:val="28"/>
          <w:szCs w:val="28"/>
        </w:rPr>
        <w:t xml:space="preserve"> </w:t>
      </w:r>
      <w:r w:rsidR="007B5752" w:rsidRPr="00557A75">
        <w:rPr>
          <w:sz w:val="28"/>
          <w:szCs w:val="28"/>
        </w:rPr>
        <w:t>Вредители</w:t>
      </w:r>
      <w:r w:rsidR="00EE5C8F" w:rsidRPr="00557A75">
        <w:rPr>
          <w:sz w:val="28"/>
          <w:szCs w:val="28"/>
        </w:rPr>
        <w:t xml:space="preserve"> и болезни</w:t>
      </w:r>
      <w:r w:rsidR="00F1648E" w:rsidRPr="00557A75">
        <w:rPr>
          <w:sz w:val="28"/>
          <w:szCs w:val="28"/>
        </w:rPr>
        <w:t xml:space="preserve"> </w:t>
      </w:r>
      <w:r w:rsidR="007B5752" w:rsidRPr="00557A75">
        <w:rPr>
          <w:sz w:val="28"/>
          <w:szCs w:val="28"/>
        </w:rPr>
        <w:t xml:space="preserve">сельскохозяйственных </w:t>
      </w:r>
      <w:r w:rsidR="006E0818">
        <w:rPr>
          <w:sz w:val="28"/>
          <w:szCs w:val="28"/>
        </w:rPr>
        <w:t>культур</w:t>
      </w:r>
      <w:r w:rsidR="00EE5C8F" w:rsidRPr="00557A75">
        <w:rPr>
          <w:sz w:val="28"/>
          <w:szCs w:val="28"/>
        </w:rPr>
        <w:t xml:space="preserve">. </w:t>
      </w:r>
      <w:r w:rsidR="006E0818">
        <w:rPr>
          <w:sz w:val="28"/>
          <w:szCs w:val="28"/>
        </w:rPr>
        <w:t>Эффективные с</w:t>
      </w:r>
      <w:r w:rsidR="007B5752" w:rsidRPr="00557A75">
        <w:rPr>
          <w:sz w:val="28"/>
          <w:szCs w:val="28"/>
        </w:rPr>
        <w:t xml:space="preserve">пособы борьбы с ними. </w:t>
      </w:r>
      <w:r w:rsidR="006E0818">
        <w:rPr>
          <w:sz w:val="28"/>
          <w:szCs w:val="28"/>
        </w:rPr>
        <w:t>Оценка у</w:t>
      </w:r>
      <w:r w:rsidR="006E0818" w:rsidRPr="00557A75">
        <w:rPr>
          <w:sz w:val="28"/>
          <w:szCs w:val="28"/>
        </w:rPr>
        <w:t>щерб</w:t>
      </w:r>
      <w:r w:rsidR="006E0818">
        <w:rPr>
          <w:sz w:val="28"/>
          <w:szCs w:val="28"/>
        </w:rPr>
        <w:t>а,</w:t>
      </w:r>
      <w:r w:rsidR="00EE5C8F" w:rsidRPr="00557A75">
        <w:rPr>
          <w:sz w:val="28"/>
          <w:szCs w:val="28"/>
        </w:rPr>
        <w:t xml:space="preserve"> наносим</w:t>
      </w:r>
      <w:r w:rsidR="006E0818">
        <w:rPr>
          <w:sz w:val="28"/>
          <w:szCs w:val="28"/>
        </w:rPr>
        <w:t>ого</w:t>
      </w:r>
      <w:r w:rsidR="00EE5C8F" w:rsidRPr="00557A75">
        <w:rPr>
          <w:sz w:val="28"/>
          <w:szCs w:val="28"/>
        </w:rPr>
        <w:t xml:space="preserve"> вредителями</w:t>
      </w:r>
      <w:r w:rsidR="006E0818">
        <w:rPr>
          <w:sz w:val="28"/>
          <w:szCs w:val="28"/>
        </w:rPr>
        <w:t xml:space="preserve"> и болезнями сельскохозяйственным растениям</w:t>
      </w:r>
      <w:r w:rsidR="00EE5C8F" w:rsidRPr="00557A75">
        <w:rPr>
          <w:sz w:val="28"/>
          <w:szCs w:val="28"/>
        </w:rPr>
        <w:t xml:space="preserve">. </w:t>
      </w:r>
      <w:r w:rsidR="006E0818">
        <w:rPr>
          <w:sz w:val="28"/>
          <w:szCs w:val="28"/>
        </w:rPr>
        <w:t>Изучение н</w:t>
      </w:r>
      <w:r w:rsidR="007B5752" w:rsidRPr="00557A75">
        <w:rPr>
          <w:sz w:val="28"/>
          <w:szCs w:val="28"/>
        </w:rPr>
        <w:t>аиболее рас</w:t>
      </w:r>
      <w:r w:rsidR="00EE5C8F" w:rsidRPr="00557A75">
        <w:rPr>
          <w:sz w:val="28"/>
          <w:szCs w:val="28"/>
        </w:rPr>
        <w:t>пространенны</w:t>
      </w:r>
      <w:r w:rsidR="006E0818">
        <w:rPr>
          <w:sz w:val="28"/>
          <w:szCs w:val="28"/>
        </w:rPr>
        <w:t>х</w:t>
      </w:r>
      <w:r w:rsidR="00EE5C8F" w:rsidRPr="00557A75">
        <w:rPr>
          <w:sz w:val="28"/>
          <w:szCs w:val="28"/>
        </w:rPr>
        <w:t xml:space="preserve"> вредител</w:t>
      </w:r>
      <w:r w:rsidR="006E0818">
        <w:rPr>
          <w:sz w:val="28"/>
          <w:szCs w:val="28"/>
        </w:rPr>
        <w:t>ей</w:t>
      </w:r>
      <w:r w:rsidR="00EE5C8F" w:rsidRPr="00557A75">
        <w:rPr>
          <w:sz w:val="28"/>
          <w:szCs w:val="28"/>
        </w:rPr>
        <w:t xml:space="preserve"> огорода</w:t>
      </w:r>
      <w:r w:rsidR="00D146B1" w:rsidRPr="00557A75">
        <w:rPr>
          <w:sz w:val="28"/>
          <w:szCs w:val="28"/>
        </w:rPr>
        <w:t xml:space="preserve"> и полей</w:t>
      </w:r>
      <w:r w:rsidR="006E0818">
        <w:rPr>
          <w:sz w:val="28"/>
          <w:szCs w:val="28"/>
        </w:rPr>
        <w:t xml:space="preserve"> и </w:t>
      </w:r>
      <w:r w:rsidRPr="00557A75">
        <w:rPr>
          <w:sz w:val="28"/>
          <w:szCs w:val="28"/>
        </w:rPr>
        <w:t xml:space="preserve">меры борьбы с ними. </w:t>
      </w:r>
    </w:p>
    <w:p w14:paraId="68FFE872" w14:textId="77777777" w:rsidR="00AA671D" w:rsidRPr="00557A75" w:rsidRDefault="00AA671D" w:rsidP="00557A75">
      <w:pPr>
        <w:spacing w:line="276" w:lineRule="auto"/>
        <w:ind w:firstLine="709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Болезни овощных</w:t>
      </w:r>
      <w:r w:rsidR="00EE5C8F" w:rsidRPr="00557A75">
        <w:rPr>
          <w:sz w:val="28"/>
          <w:szCs w:val="28"/>
        </w:rPr>
        <w:t xml:space="preserve"> и зерновых</w:t>
      </w:r>
      <w:r w:rsidRPr="00557A75">
        <w:rPr>
          <w:sz w:val="28"/>
          <w:szCs w:val="28"/>
        </w:rPr>
        <w:t xml:space="preserve"> культур, их профилактика. Меры борьбы с ними.</w:t>
      </w:r>
    </w:p>
    <w:p w14:paraId="3C855646" w14:textId="77777777" w:rsidR="00F07AD6" w:rsidRPr="00557A75" w:rsidRDefault="00F07AD6" w:rsidP="00557A75">
      <w:pPr>
        <w:spacing w:line="276" w:lineRule="auto"/>
        <w:ind w:firstLine="708"/>
        <w:jc w:val="both"/>
        <w:rPr>
          <w:sz w:val="28"/>
          <w:szCs w:val="28"/>
        </w:rPr>
      </w:pPr>
      <w:r w:rsidRPr="00557A75">
        <w:rPr>
          <w:b/>
          <w:i/>
          <w:iCs/>
          <w:sz w:val="28"/>
          <w:szCs w:val="28"/>
        </w:rPr>
        <w:t xml:space="preserve">Практическая подготовка.  </w:t>
      </w:r>
    </w:p>
    <w:p w14:paraId="624B94BE" w14:textId="77777777" w:rsidR="003D31C7" w:rsidRPr="00557A75" w:rsidRDefault="007B5752" w:rsidP="00AE7F20">
      <w:pPr>
        <w:numPr>
          <w:ilvl w:val="0"/>
          <w:numId w:val="16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57A75">
        <w:rPr>
          <w:sz w:val="28"/>
          <w:szCs w:val="28"/>
        </w:rPr>
        <w:t xml:space="preserve"> Ознако</w:t>
      </w:r>
      <w:r w:rsidR="00EE5C8F" w:rsidRPr="00557A75">
        <w:rPr>
          <w:sz w:val="28"/>
          <w:szCs w:val="28"/>
        </w:rPr>
        <w:t>мление с основными вредителями и болезнями</w:t>
      </w:r>
      <w:r w:rsidR="00D146B1" w:rsidRPr="00557A75">
        <w:rPr>
          <w:sz w:val="28"/>
          <w:szCs w:val="28"/>
        </w:rPr>
        <w:t xml:space="preserve"> зерновых и овощных культур</w:t>
      </w:r>
      <w:r w:rsidR="00EE5C8F" w:rsidRPr="00557A75">
        <w:rPr>
          <w:sz w:val="28"/>
          <w:szCs w:val="28"/>
        </w:rPr>
        <w:t>.</w:t>
      </w:r>
      <w:r w:rsidR="00D146B1" w:rsidRPr="00557A75">
        <w:rPr>
          <w:sz w:val="28"/>
          <w:szCs w:val="28"/>
        </w:rPr>
        <w:t xml:space="preserve"> </w:t>
      </w:r>
    </w:p>
    <w:p w14:paraId="08962AA6" w14:textId="77777777" w:rsidR="00FB6E2B" w:rsidRPr="00557A75" w:rsidRDefault="00D146B1" w:rsidP="00AE7F20">
      <w:pPr>
        <w:numPr>
          <w:ilvl w:val="0"/>
          <w:numId w:val="16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Ознакомление с основными группами пестицидов (инсектициды</w:t>
      </w:r>
      <w:r w:rsidR="006E5E10" w:rsidRPr="00557A75">
        <w:rPr>
          <w:sz w:val="28"/>
          <w:szCs w:val="28"/>
        </w:rPr>
        <w:t>, фунгициды, бактерициды).</w:t>
      </w:r>
      <w:r w:rsidR="00FB6E2B" w:rsidRPr="00557A75">
        <w:rPr>
          <w:sz w:val="28"/>
          <w:szCs w:val="28"/>
        </w:rPr>
        <w:t xml:space="preserve"> </w:t>
      </w:r>
    </w:p>
    <w:p w14:paraId="03EECBD2" w14:textId="77777777" w:rsidR="007B5752" w:rsidRPr="00557A75" w:rsidRDefault="00FB6E2B" w:rsidP="00AE7F20">
      <w:pPr>
        <w:numPr>
          <w:ilvl w:val="0"/>
          <w:numId w:val="16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Ознакомление с основными вредителями при хранении зерна.</w:t>
      </w:r>
    </w:p>
    <w:p w14:paraId="5DD20B72" w14:textId="7A923455" w:rsidR="00CA4B88" w:rsidRPr="006E0818" w:rsidRDefault="005B751B" w:rsidP="00207EFD">
      <w:pPr>
        <w:numPr>
          <w:ilvl w:val="0"/>
          <w:numId w:val="16"/>
        </w:numPr>
        <w:spacing w:line="276" w:lineRule="auto"/>
        <w:ind w:left="0" w:firstLine="0"/>
        <w:jc w:val="both"/>
        <w:rPr>
          <w:b/>
          <w:bCs/>
          <w:sz w:val="28"/>
          <w:szCs w:val="28"/>
        </w:rPr>
      </w:pPr>
      <w:r w:rsidRPr="006E0818">
        <w:rPr>
          <w:sz w:val="28"/>
          <w:szCs w:val="28"/>
        </w:rPr>
        <w:t>Изучение методов</w:t>
      </w:r>
      <w:r w:rsidR="00E64B2A" w:rsidRPr="006E0818">
        <w:rPr>
          <w:sz w:val="28"/>
          <w:szCs w:val="28"/>
        </w:rPr>
        <w:t xml:space="preserve"> борьбы с вредителями и болезнями. </w:t>
      </w:r>
    </w:p>
    <w:p w14:paraId="2E974DBC" w14:textId="77777777" w:rsidR="00CA71B0" w:rsidRDefault="00CA71B0" w:rsidP="00557A75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14:paraId="5E0DFD89" w14:textId="62BE0373" w:rsidR="00EE5C8F" w:rsidRPr="00557A75" w:rsidRDefault="00337262" w:rsidP="00557A75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557A75">
        <w:rPr>
          <w:b/>
          <w:bCs/>
          <w:sz w:val="28"/>
          <w:szCs w:val="28"/>
        </w:rPr>
        <w:t>8</w:t>
      </w:r>
      <w:r w:rsidR="00EE5C8F" w:rsidRPr="00557A75">
        <w:rPr>
          <w:b/>
          <w:bCs/>
          <w:sz w:val="28"/>
          <w:szCs w:val="28"/>
        </w:rPr>
        <w:t>. Сорные растения и борьба с ними.</w:t>
      </w:r>
    </w:p>
    <w:p w14:paraId="59C46AE7" w14:textId="238925CE" w:rsidR="00EE5C8F" w:rsidRPr="00557A75" w:rsidRDefault="00EE5C8F" w:rsidP="00557A75">
      <w:pPr>
        <w:spacing w:line="276" w:lineRule="auto"/>
        <w:ind w:firstLine="709"/>
        <w:jc w:val="both"/>
        <w:rPr>
          <w:sz w:val="28"/>
          <w:szCs w:val="28"/>
        </w:rPr>
      </w:pPr>
      <w:r w:rsidRPr="00557A75">
        <w:rPr>
          <w:b/>
          <w:i/>
          <w:sz w:val="28"/>
          <w:szCs w:val="28"/>
        </w:rPr>
        <w:t>Теория.</w:t>
      </w:r>
      <w:r w:rsidRPr="00557A75">
        <w:rPr>
          <w:sz w:val="28"/>
          <w:szCs w:val="28"/>
        </w:rPr>
        <w:t xml:space="preserve"> Вред, причиняемый сельскому хозяйству сорными растениями. Биологические особенности сорных растений, затрудняющие борьбу с ними. Основные биологические группы сорняков. Распространение сорных растений. Особенности обработки почвы при борьбе с сорняками. </w:t>
      </w:r>
      <w:r w:rsidR="00854452">
        <w:rPr>
          <w:sz w:val="28"/>
          <w:szCs w:val="28"/>
        </w:rPr>
        <w:t>Изучение методов</w:t>
      </w:r>
      <w:r w:rsidR="00F14E16" w:rsidRPr="00F14E16">
        <w:rPr>
          <w:sz w:val="28"/>
          <w:szCs w:val="28"/>
        </w:rPr>
        <w:t xml:space="preserve"> борьбы с сорняками: химические и биологические.</w:t>
      </w:r>
    </w:p>
    <w:p w14:paraId="5F45FC9A" w14:textId="77777777" w:rsidR="00F07AD6" w:rsidRPr="00557A75" w:rsidRDefault="00F07AD6" w:rsidP="00557A75">
      <w:pPr>
        <w:spacing w:line="276" w:lineRule="auto"/>
        <w:ind w:firstLine="708"/>
        <w:jc w:val="both"/>
        <w:rPr>
          <w:b/>
          <w:i/>
          <w:iCs/>
          <w:sz w:val="28"/>
          <w:szCs w:val="28"/>
        </w:rPr>
      </w:pPr>
      <w:r w:rsidRPr="00557A75">
        <w:rPr>
          <w:b/>
          <w:i/>
          <w:iCs/>
          <w:sz w:val="28"/>
          <w:szCs w:val="28"/>
        </w:rPr>
        <w:t xml:space="preserve">Практическая подготовка.  </w:t>
      </w:r>
    </w:p>
    <w:p w14:paraId="1AF8943D" w14:textId="4DE4C11D" w:rsidR="00403945" w:rsidRPr="00557A75" w:rsidRDefault="002521D4" w:rsidP="00AE7F20">
      <w:pPr>
        <w:numPr>
          <w:ilvl w:val="0"/>
          <w:numId w:val="18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Оценка</w:t>
      </w:r>
      <w:r w:rsidR="00F14E16" w:rsidRPr="00F14E16">
        <w:rPr>
          <w:bCs/>
          <w:sz w:val="28"/>
          <w:szCs w:val="28"/>
        </w:rPr>
        <w:t xml:space="preserve"> сорн</w:t>
      </w:r>
      <w:r>
        <w:rPr>
          <w:bCs/>
          <w:sz w:val="28"/>
          <w:szCs w:val="28"/>
        </w:rPr>
        <w:t>яков</w:t>
      </w:r>
      <w:r w:rsidR="00F14E16" w:rsidRPr="00F14E16">
        <w:rPr>
          <w:bCs/>
          <w:sz w:val="28"/>
          <w:szCs w:val="28"/>
        </w:rPr>
        <w:t xml:space="preserve"> на основе гербарных образцов и семян.</w:t>
      </w:r>
      <w:r w:rsidR="005B751B" w:rsidRPr="00557A75">
        <w:rPr>
          <w:bCs/>
          <w:sz w:val="28"/>
          <w:szCs w:val="28"/>
        </w:rPr>
        <w:t xml:space="preserve"> </w:t>
      </w:r>
      <w:r w:rsidR="00E9159E" w:rsidRPr="00557A75">
        <w:rPr>
          <w:sz w:val="28"/>
          <w:szCs w:val="28"/>
        </w:rPr>
        <w:t>Определение сорн</w:t>
      </w:r>
      <w:r>
        <w:rPr>
          <w:sz w:val="28"/>
          <w:szCs w:val="28"/>
        </w:rPr>
        <w:t>ой растительности</w:t>
      </w:r>
      <w:r w:rsidR="00E9159E" w:rsidRPr="00557A75">
        <w:rPr>
          <w:sz w:val="28"/>
          <w:szCs w:val="28"/>
        </w:rPr>
        <w:t xml:space="preserve"> по взрослым растениям.</w:t>
      </w:r>
    </w:p>
    <w:p w14:paraId="4D5B980A" w14:textId="3E6C2F9A" w:rsidR="0025289E" w:rsidRPr="00557A75" w:rsidRDefault="00F2022D" w:rsidP="00AE7F20">
      <w:pPr>
        <w:numPr>
          <w:ilvl w:val="0"/>
          <w:numId w:val="18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Изучение биологических особенностей</w:t>
      </w:r>
      <w:r w:rsidR="0025289E" w:rsidRPr="00557A75">
        <w:rPr>
          <w:sz w:val="28"/>
          <w:szCs w:val="28"/>
        </w:rPr>
        <w:t xml:space="preserve"> сорн</w:t>
      </w:r>
      <w:r w:rsidR="002521D4">
        <w:rPr>
          <w:sz w:val="28"/>
          <w:szCs w:val="28"/>
        </w:rPr>
        <w:t>ой</w:t>
      </w:r>
      <w:r w:rsidR="0025289E" w:rsidRPr="00557A75">
        <w:rPr>
          <w:sz w:val="28"/>
          <w:szCs w:val="28"/>
        </w:rPr>
        <w:t xml:space="preserve"> раст</w:t>
      </w:r>
      <w:r w:rsidR="002521D4">
        <w:rPr>
          <w:sz w:val="28"/>
          <w:szCs w:val="28"/>
        </w:rPr>
        <w:t>ительности</w:t>
      </w:r>
      <w:r w:rsidR="0025289E" w:rsidRPr="00557A75">
        <w:rPr>
          <w:sz w:val="28"/>
          <w:szCs w:val="28"/>
        </w:rPr>
        <w:t>.</w:t>
      </w:r>
    </w:p>
    <w:p w14:paraId="12307D7C" w14:textId="529936F0" w:rsidR="00CA71B0" w:rsidRDefault="002521D4" w:rsidP="0097358C">
      <w:pPr>
        <w:numPr>
          <w:ilvl w:val="0"/>
          <w:numId w:val="18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и учет</w:t>
      </w:r>
      <w:r w:rsidR="00B6772C" w:rsidRPr="00557A75">
        <w:rPr>
          <w:sz w:val="28"/>
          <w:szCs w:val="28"/>
        </w:rPr>
        <w:t xml:space="preserve"> сорных растений</w:t>
      </w:r>
      <w:r>
        <w:rPr>
          <w:sz w:val="28"/>
          <w:szCs w:val="28"/>
        </w:rPr>
        <w:t>,</w:t>
      </w:r>
      <w:r w:rsidR="00B6772C" w:rsidRPr="00557A75">
        <w:rPr>
          <w:sz w:val="28"/>
          <w:szCs w:val="28"/>
        </w:rPr>
        <w:t xml:space="preserve"> пороги их вредоносности.</w:t>
      </w:r>
      <w:r w:rsidR="006E5E10" w:rsidRPr="00557A75">
        <w:rPr>
          <w:sz w:val="28"/>
          <w:szCs w:val="28"/>
        </w:rPr>
        <w:t xml:space="preserve"> Ознакомление с основными группами пестицидов (гербициды). </w:t>
      </w:r>
    </w:p>
    <w:p w14:paraId="5ADD6549" w14:textId="4ECFC868" w:rsidR="0097358C" w:rsidRDefault="0097358C" w:rsidP="0097358C">
      <w:pPr>
        <w:spacing w:line="276" w:lineRule="auto"/>
        <w:jc w:val="both"/>
        <w:rPr>
          <w:sz w:val="28"/>
          <w:szCs w:val="28"/>
        </w:rPr>
      </w:pPr>
    </w:p>
    <w:p w14:paraId="14481C32" w14:textId="68365CC8" w:rsidR="0097358C" w:rsidRDefault="0097358C" w:rsidP="0097358C">
      <w:pPr>
        <w:spacing w:line="276" w:lineRule="auto"/>
        <w:jc w:val="both"/>
        <w:rPr>
          <w:sz w:val="28"/>
          <w:szCs w:val="28"/>
        </w:rPr>
      </w:pPr>
    </w:p>
    <w:p w14:paraId="0892458B" w14:textId="77777777" w:rsidR="0097358C" w:rsidRPr="0097358C" w:rsidRDefault="0097358C" w:rsidP="0097358C">
      <w:pPr>
        <w:spacing w:line="276" w:lineRule="auto"/>
        <w:jc w:val="both"/>
        <w:rPr>
          <w:sz w:val="28"/>
          <w:szCs w:val="28"/>
        </w:rPr>
      </w:pPr>
    </w:p>
    <w:p w14:paraId="3798940D" w14:textId="77777777" w:rsidR="00BB5A80" w:rsidRPr="00557A75" w:rsidRDefault="00337262" w:rsidP="00557A75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557A75">
        <w:rPr>
          <w:b/>
          <w:bCs/>
          <w:sz w:val="28"/>
          <w:szCs w:val="28"/>
        </w:rPr>
        <w:t>9</w:t>
      </w:r>
      <w:r w:rsidR="007B5752" w:rsidRPr="00557A75">
        <w:rPr>
          <w:b/>
          <w:bCs/>
          <w:sz w:val="28"/>
          <w:szCs w:val="28"/>
        </w:rPr>
        <w:t>.</w:t>
      </w:r>
      <w:r w:rsidR="001E18A9" w:rsidRPr="00557A75">
        <w:rPr>
          <w:b/>
          <w:bCs/>
          <w:sz w:val="28"/>
          <w:szCs w:val="28"/>
        </w:rPr>
        <w:t xml:space="preserve"> </w:t>
      </w:r>
      <w:r w:rsidR="00A43D64" w:rsidRPr="00557A75">
        <w:rPr>
          <w:b/>
          <w:bCs/>
          <w:sz w:val="28"/>
          <w:szCs w:val="28"/>
        </w:rPr>
        <w:t>Генетика растений.</w:t>
      </w:r>
    </w:p>
    <w:p w14:paraId="7374920F" w14:textId="4D933E95" w:rsidR="007B5752" w:rsidRPr="00557A75" w:rsidRDefault="00BB5A80" w:rsidP="00557A7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57A75">
        <w:rPr>
          <w:b/>
          <w:i/>
          <w:iCs/>
          <w:sz w:val="28"/>
          <w:szCs w:val="28"/>
        </w:rPr>
        <w:t>Теория.</w:t>
      </w:r>
      <w:r w:rsidRPr="00557A75">
        <w:rPr>
          <w:bCs/>
          <w:sz w:val="28"/>
          <w:szCs w:val="28"/>
        </w:rPr>
        <w:t xml:space="preserve"> </w:t>
      </w:r>
      <w:r w:rsidR="00854452">
        <w:rPr>
          <w:bCs/>
          <w:sz w:val="28"/>
          <w:szCs w:val="28"/>
        </w:rPr>
        <w:t>Необходимость селекционно-семеноводческих работ в сельском хозяйстве</w:t>
      </w:r>
      <w:r w:rsidR="00D60B97" w:rsidRPr="00D60B97">
        <w:rPr>
          <w:bCs/>
          <w:sz w:val="28"/>
          <w:szCs w:val="28"/>
        </w:rPr>
        <w:t xml:space="preserve">. </w:t>
      </w:r>
      <w:r w:rsidR="00854452">
        <w:rPr>
          <w:bCs/>
          <w:sz w:val="28"/>
          <w:szCs w:val="28"/>
        </w:rPr>
        <w:t>З</w:t>
      </w:r>
      <w:r w:rsidR="00854452" w:rsidRPr="00D60B97">
        <w:rPr>
          <w:bCs/>
          <w:sz w:val="28"/>
          <w:szCs w:val="28"/>
        </w:rPr>
        <w:t>начение сортовых и гибридных посевов</w:t>
      </w:r>
      <w:r w:rsidR="00854452">
        <w:rPr>
          <w:bCs/>
          <w:sz w:val="28"/>
          <w:szCs w:val="28"/>
        </w:rPr>
        <w:t>, а также о</w:t>
      </w:r>
      <w:r w:rsidR="00D60B97" w:rsidRPr="00D60B97">
        <w:rPr>
          <w:bCs/>
          <w:sz w:val="28"/>
          <w:szCs w:val="28"/>
        </w:rPr>
        <w:t>пределение сортов, линий</w:t>
      </w:r>
      <w:r w:rsidR="00854452">
        <w:rPr>
          <w:bCs/>
          <w:sz w:val="28"/>
          <w:szCs w:val="28"/>
        </w:rPr>
        <w:t>, гибридов. Возникновение гибридов,</w:t>
      </w:r>
      <w:r w:rsidR="00854452" w:rsidRPr="00D60B97">
        <w:rPr>
          <w:bCs/>
          <w:sz w:val="28"/>
          <w:szCs w:val="28"/>
        </w:rPr>
        <w:t xml:space="preserve"> генетические основы получения гибридных семян. </w:t>
      </w:r>
      <w:r w:rsidR="00854452">
        <w:rPr>
          <w:bCs/>
          <w:sz w:val="28"/>
          <w:szCs w:val="28"/>
        </w:rPr>
        <w:t>Систематизация</w:t>
      </w:r>
      <w:r w:rsidR="00D60B97" w:rsidRPr="00D60B97">
        <w:rPr>
          <w:bCs/>
          <w:sz w:val="28"/>
          <w:szCs w:val="28"/>
        </w:rPr>
        <w:t xml:space="preserve"> гибридов и основные требования</w:t>
      </w:r>
      <w:r w:rsidR="00854452">
        <w:rPr>
          <w:bCs/>
          <w:sz w:val="28"/>
          <w:szCs w:val="28"/>
        </w:rPr>
        <w:t>, предъявляемые</w:t>
      </w:r>
      <w:r w:rsidR="00D60B97" w:rsidRPr="00D60B97">
        <w:rPr>
          <w:bCs/>
          <w:sz w:val="28"/>
          <w:szCs w:val="28"/>
        </w:rPr>
        <w:t xml:space="preserve"> к семеноводству сор</w:t>
      </w:r>
      <w:r w:rsidR="00854452">
        <w:rPr>
          <w:bCs/>
          <w:sz w:val="28"/>
          <w:szCs w:val="28"/>
        </w:rPr>
        <w:t xml:space="preserve">тов и гибридов. </w:t>
      </w:r>
      <w:r w:rsidR="005D16C4" w:rsidRPr="005D16C4">
        <w:rPr>
          <w:bCs/>
          <w:sz w:val="28"/>
          <w:szCs w:val="28"/>
        </w:rPr>
        <w:t xml:space="preserve">Значение селекционно-генетических учреждений, </w:t>
      </w:r>
      <w:r w:rsidR="005D16C4">
        <w:rPr>
          <w:bCs/>
          <w:sz w:val="28"/>
          <w:szCs w:val="28"/>
        </w:rPr>
        <w:t>селекционно-опытных станций</w:t>
      </w:r>
      <w:r w:rsidR="005D16C4" w:rsidRPr="005D16C4">
        <w:rPr>
          <w:bCs/>
          <w:sz w:val="28"/>
          <w:szCs w:val="28"/>
        </w:rPr>
        <w:t>, г</w:t>
      </w:r>
      <w:r w:rsidR="005D16C4">
        <w:rPr>
          <w:bCs/>
          <w:sz w:val="28"/>
          <w:szCs w:val="28"/>
        </w:rPr>
        <w:t>осударственных сортовых участков,</w:t>
      </w:r>
      <w:r w:rsidR="005D16C4" w:rsidRPr="005D16C4">
        <w:rPr>
          <w:bCs/>
          <w:sz w:val="28"/>
          <w:szCs w:val="28"/>
        </w:rPr>
        <w:t xml:space="preserve"> семеново</w:t>
      </w:r>
      <w:r w:rsidR="005D16C4">
        <w:rPr>
          <w:bCs/>
          <w:sz w:val="28"/>
          <w:szCs w:val="28"/>
        </w:rPr>
        <w:t>дческих предприятий в создании, внедрении в сельскохозяйственное</w:t>
      </w:r>
      <w:r w:rsidR="005D16C4" w:rsidRPr="005D16C4">
        <w:rPr>
          <w:bCs/>
          <w:sz w:val="28"/>
          <w:szCs w:val="28"/>
        </w:rPr>
        <w:t xml:space="preserve"> производство высокоэффективных сортов и гибридов сельскохозяйственных культур</w:t>
      </w:r>
      <w:r w:rsidR="005D16C4">
        <w:rPr>
          <w:bCs/>
          <w:sz w:val="28"/>
          <w:szCs w:val="28"/>
        </w:rPr>
        <w:t xml:space="preserve">. </w:t>
      </w:r>
    </w:p>
    <w:p w14:paraId="5404A3E6" w14:textId="7F86C476" w:rsidR="00E9159E" w:rsidRPr="00557A75" w:rsidRDefault="002752E8" w:rsidP="00557A75">
      <w:pPr>
        <w:spacing w:line="276" w:lineRule="auto"/>
        <w:jc w:val="both"/>
        <w:rPr>
          <w:b/>
          <w:bCs/>
          <w:sz w:val="28"/>
          <w:szCs w:val="28"/>
        </w:rPr>
      </w:pPr>
      <w:r w:rsidRPr="00557A75">
        <w:rPr>
          <w:bCs/>
          <w:sz w:val="28"/>
          <w:szCs w:val="28"/>
        </w:rPr>
        <w:t xml:space="preserve">         </w:t>
      </w:r>
      <w:r w:rsidR="00F07AD6" w:rsidRPr="00557A75">
        <w:rPr>
          <w:b/>
          <w:bCs/>
          <w:i/>
          <w:iCs/>
          <w:sz w:val="28"/>
          <w:szCs w:val="28"/>
        </w:rPr>
        <w:t xml:space="preserve">Практическая подготовка.  </w:t>
      </w:r>
      <w:r w:rsidR="00854452">
        <w:rPr>
          <w:b/>
          <w:bCs/>
          <w:i/>
          <w:iCs/>
          <w:sz w:val="28"/>
          <w:szCs w:val="28"/>
        </w:rPr>
        <w:t xml:space="preserve"> </w:t>
      </w:r>
    </w:p>
    <w:p w14:paraId="51109235" w14:textId="7A9E67D1" w:rsidR="00E9159E" w:rsidRPr="00557A75" w:rsidRDefault="005D16C4" w:rsidP="00AE7F20">
      <w:pPr>
        <w:numPr>
          <w:ilvl w:val="0"/>
          <w:numId w:val="19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Написание</w:t>
      </w:r>
      <w:r w:rsidR="007B5752" w:rsidRPr="00557A75">
        <w:rPr>
          <w:bCs/>
          <w:sz w:val="28"/>
          <w:szCs w:val="28"/>
        </w:rPr>
        <w:t xml:space="preserve"> схем</w:t>
      </w:r>
      <w:r w:rsidR="00F45EC7" w:rsidRPr="00557A75">
        <w:rPr>
          <w:bCs/>
          <w:sz w:val="28"/>
          <w:szCs w:val="28"/>
        </w:rPr>
        <w:t xml:space="preserve"> </w:t>
      </w:r>
      <w:r w:rsidR="007B5752" w:rsidRPr="00557A75">
        <w:rPr>
          <w:bCs/>
          <w:sz w:val="28"/>
          <w:szCs w:val="28"/>
        </w:rPr>
        <w:t xml:space="preserve">получения гибридов. </w:t>
      </w:r>
    </w:p>
    <w:p w14:paraId="03C5EB6D" w14:textId="77777777" w:rsidR="00E9159E" w:rsidRPr="00557A75" w:rsidRDefault="00A43D64" w:rsidP="00AE7F20">
      <w:pPr>
        <w:numPr>
          <w:ilvl w:val="0"/>
          <w:numId w:val="19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557A75">
        <w:rPr>
          <w:bCs/>
          <w:sz w:val="28"/>
          <w:szCs w:val="28"/>
        </w:rPr>
        <w:t>Изучение и идентификация хромосом у растений</w:t>
      </w:r>
      <w:r w:rsidR="00787827" w:rsidRPr="00557A75">
        <w:rPr>
          <w:bCs/>
          <w:sz w:val="28"/>
          <w:szCs w:val="28"/>
        </w:rPr>
        <w:t>.</w:t>
      </w:r>
      <w:r w:rsidR="00787827" w:rsidRPr="00557A75">
        <w:rPr>
          <w:sz w:val="28"/>
          <w:szCs w:val="28"/>
        </w:rPr>
        <w:t xml:space="preserve"> </w:t>
      </w:r>
    </w:p>
    <w:p w14:paraId="5AE564DA" w14:textId="1739E587" w:rsidR="002752E8" w:rsidRPr="00557A75" w:rsidRDefault="00787827" w:rsidP="00AE7F20">
      <w:pPr>
        <w:numPr>
          <w:ilvl w:val="0"/>
          <w:numId w:val="19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557A75">
        <w:rPr>
          <w:bCs/>
          <w:sz w:val="28"/>
          <w:szCs w:val="28"/>
        </w:rPr>
        <w:t xml:space="preserve">Выявление ДНК и РНК в клетках путем окраски препаратов метиловым зеленым с </w:t>
      </w:r>
      <w:proofErr w:type="spellStart"/>
      <w:r w:rsidRPr="00557A75">
        <w:rPr>
          <w:bCs/>
          <w:sz w:val="28"/>
          <w:szCs w:val="28"/>
        </w:rPr>
        <w:t>пиронином</w:t>
      </w:r>
      <w:proofErr w:type="spellEnd"/>
      <w:r w:rsidRPr="00557A75">
        <w:rPr>
          <w:bCs/>
          <w:sz w:val="28"/>
          <w:szCs w:val="28"/>
        </w:rPr>
        <w:t>.</w:t>
      </w:r>
    </w:p>
    <w:p w14:paraId="2D5AD823" w14:textId="77777777" w:rsidR="00514CD0" w:rsidRPr="00557A75" w:rsidRDefault="00514CD0" w:rsidP="00AE7F20">
      <w:pPr>
        <w:numPr>
          <w:ilvl w:val="0"/>
          <w:numId w:val="19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557A75">
        <w:rPr>
          <w:bCs/>
          <w:sz w:val="28"/>
          <w:szCs w:val="28"/>
        </w:rPr>
        <w:t>Выявление ДНК быстрым методом из растительных тканей.</w:t>
      </w:r>
    </w:p>
    <w:p w14:paraId="1122817F" w14:textId="77777777" w:rsidR="00BB5A80" w:rsidRPr="00557A75" w:rsidRDefault="00BB5A80" w:rsidP="00557A75">
      <w:pPr>
        <w:spacing w:line="276" w:lineRule="auto"/>
        <w:jc w:val="both"/>
        <w:rPr>
          <w:bCs/>
          <w:sz w:val="28"/>
          <w:szCs w:val="28"/>
        </w:rPr>
      </w:pPr>
    </w:p>
    <w:p w14:paraId="73CEA340" w14:textId="77777777" w:rsidR="007B5752" w:rsidRPr="00557A75" w:rsidRDefault="002752E8" w:rsidP="00557A75">
      <w:pPr>
        <w:spacing w:line="276" w:lineRule="auto"/>
        <w:ind w:firstLine="709"/>
        <w:jc w:val="both"/>
        <w:rPr>
          <w:sz w:val="28"/>
          <w:szCs w:val="28"/>
        </w:rPr>
      </w:pPr>
      <w:r w:rsidRPr="00557A75">
        <w:rPr>
          <w:b/>
          <w:bCs/>
          <w:sz w:val="28"/>
          <w:szCs w:val="28"/>
        </w:rPr>
        <w:t>1</w:t>
      </w:r>
      <w:r w:rsidR="00337262" w:rsidRPr="00557A75">
        <w:rPr>
          <w:b/>
          <w:bCs/>
          <w:sz w:val="28"/>
          <w:szCs w:val="28"/>
        </w:rPr>
        <w:t>0</w:t>
      </w:r>
      <w:r w:rsidR="007B5752" w:rsidRPr="00557A75">
        <w:rPr>
          <w:b/>
          <w:bCs/>
          <w:sz w:val="28"/>
          <w:szCs w:val="28"/>
        </w:rPr>
        <w:t>.</w:t>
      </w:r>
      <w:r w:rsidR="00DD74E9" w:rsidRPr="00557A75">
        <w:rPr>
          <w:b/>
          <w:bCs/>
          <w:sz w:val="28"/>
          <w:szCs w:val="28"/>
        </w:rPr>
        <w:t xml:space="preserve"> </w:t>
      </w:r>
      <w:r w:rsidR="00E53055" w:rsidRPr="00557A75">
        <w:rPr>
          <w:b/>
          <w:sz w:val="28"/>
          <w:szCs w:val="28"/>
        </w:rPr>
        <w:t>О</w:t>
      </w:r>
      <w:r w:rsidR="007B5752" w:rsidRPr="00557A75">
        <w:rPr>
          <w:b/>
          <w:sz w:val="28"/>
          <w:szCs w:val="28"/>
        </w:rPr>
        <w:t>пытническ</w:t>
      </w:r>
      <w:r w:rsidR="00E53055" w:rsidRPr="00557A75">
        <w:rPr>
          <w:b/>
          <w:sz w:val="28"/>
          <w:szCs w:val="28"/>
        </w:rPr>
        <w:t>ая</w:t>
      </w:r>
      <w:r w:rsidR="007B5752" w:rsidRPr="00557A75">
        <w:rPr>
          <w:b/>
          <w:sz w:val="28"/>
          <w:szCs w:val="28"/>
        </w:rPr>
        <w:t xml:space="preserve"> работ</w:t>
      </w:r>
      <w:r w:rsidR="00E53055" w:rsidRPr="00557A75">
        <w:rPr>
          <w:b/>
          <w:sz w:val="28"/>
          <w:szCs w:val="28"/>
        </w:rPr>
        <w:t>а</w:t>
      </w:r>
      <w:r w:rsidR="007B5752" w:rsidRPr="00557A75">
        <w:rPr>
          <w:b/>
          <w:bCs/>
          <w:sz w:val="28"/>
          <w:szCs w:val="28"/>
        </w:rPr>
        <w:t xml:space="preserve">. </w:t>
      </w:r>
    </w:p>
    <w:p w14:paraId="5959BE57" w14:textId="77777777" w:rsidR="00F07AD6" w:rsidRPr="00557A75" w:rsidRDefault="00F07AD6" w:rsidP="00557A75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  <w:r w:rsidRPr="00557A75">
        <w:rPr>
          <w:b/>
          <w:bCs/>
          <w:i/>
          <w:iCs/>
          <w:sz w:val="28"/>
          <w:szCs w:val="28"/>
        </w:rPr>
        <w:t xml:space="preserve">Практическая подготовка.  </w:t>
      </w:r>
    </w:p>
    <w:p w14:paraId="62E8059E" w14:textId="77777777" w:rsidR="00E9159E" w:rsidRPr="00557A75" w:rsidRDefault="00BB5A80" w:rsidP="00AE7F20">
      <w:pPr>
        <w:numPr>
          <w:ilvl w:val="0"/>
          <w:numId w:val="21"/>
        </w:numPr>
        <w:spacing w:line="276" w:lineRule="auto"/>
        <w:ind w:left="0" w:firstLine="0"/>
        <w:jc w:val="both"/>
        <w:rPr>
          <w:b/>
          <w:bCs/>
          <w:sz w:val="28"/>
          <w:szCs w:val="28"/>
        </w:rPr>
      </w:pPr>
      <w:r w:rsidRPr="00557A75">
        <w:rPr>
          <w:bCs/>
          <w:sz w:val="28"/>
          <w:szCs w:val="28"/>
        </w:rPr>
        <w:t>Выбор методов проведения исследования</w:t>
      </w:r>
      <w:r w:rsidRPr="00557A75">
        <w:rPr>
          <w:b/>
          <w:bCs/>
          <w:sz w:val="28"/>
          <w:szCs w:val="28"/>
        </w:rPr>
        <w:t xml:space="preserve">. </w:t>
      </w:r>
    </w:p>
    <w:p w14:paraId="7A2C5B75" w14:textId="77777777" w:rsidR="00E9159E" w:rsidRPr="00557A75" w:rsidRDefault="00BB5A80" w:rsidP="00AE7F20">
      <w:pPr>
        <w:numPr>
          <w:ilvl w:val="0"/>
          <w:numId w:val="2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57A75">
        <w:rPr>
          <w:bCs/>
          <w:sz w:val="28"/>
          <w:szCs w:val="28"/>
        </w:rPr>
        <w:t>Постановка целей и задач исследования</w:t>
      </w:r>
      <w:r w:rsidRPr="00557A75">
        <w:rPr>
          <w:sz w:val="28"/>
          <w:szCs w:val="28"/>
        </w:rPr>
        <w:t xml:space="preserve">. </w:t>
      </w:r>
    </w:p>
    <w:p w14:paraId="12BD8846" w14:textId="77777777" w:rsidR="00E9159E" w:rsidRPr="00557A75" w:rsidRDefault="007B5752" w:rsidP="00AE7F20">
      <w:pPr>
        <w:numPr>
          <w:ilvl w:val="0"/>
          <w:numId w:val="2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57A75">
        <w:rPr>
          <w:sz w:val="28"/>
          <w:szCs w:val="28"/>
        </w:rPr>
        <w:t xml:space="preserve">Фенологические и метеорологические наблюдения, динамика роста растений, дегустационная оценка плодов, (замеры объема корневой системы, высоты растений, количества побегов и другие). </w:t>
      </w:r>
    </w:p>
    <w:p w14:paraId="0C21A725" w14:textId="77777777" w:rsidR="00E9159E" w:rsidRPr="00557A75" w:rsidRDefault="007B5752" w:rsidP="00AE7F20">
      <w:pPr>
        <w:numPr>
          <w:ilvl w:val="0"/>
          <w:numId w:val="2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57A75">
        <w:rPr>
          <w:bCs/>
          <w:sz w:val="28"/>
          <w:szCs w:val="28"/>
        </w:rPr>
        <w:t>Обобщение, сравнение, установление закономерностей</w:t>
      </w:r>
      <w:r w:rsidRPr="00557A75">
        <w:rPr>
          <w:sz w:val="28"/>
          <w:szCs w:val="28"/>
        </w:rPr>
        <w:t xml:space="preserve">, таблицы, диаграммы, графики. </w:t>
      </w:r>
    </w:p>
    <w:p w14:paraId="0215F563" w14:textId="77777777" w:rsidR="00E9159E" w:rsidRPr="00557A75" w:rsidRDefault="007B5752" w:rsidP="00AE7F20">
      <w:pPr>
        <w:numPr>
          <w:ilvl w:val="0"/>
          <w:numId w:val="2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57A75">
        <w:rPr>
          <w:sz w:val="28"/>
          <w:szCs w:val="28"/>
        </w:rPr>
        <w:t xml:space="preserve">Статистическая обработка экспериментальных данных с целью определения степени влияния различных факторов на изменчивость </w:t>
      </w:r>
      <w:r w:rsidR="00D74277" w:rsidRPr="00557A75">
        <w:rPr>
          <w:sz w:val="28"/>
          <w:szCs w:val="28"/>
        </w:rPr>
        <w:t>изучае</w:t>
      </w:r>
      <w:r w:rsidR="00D74277" w:rsidRPr="00557A75">
        <w:rPr>
          <w:sz w:val="28"/>
          <w:szCs w:val="28"/>
        </w:rPr>
        <w:softHyphen/>
        <w:t xml:space="preserve">мого признака. </w:t>
      </w:r>
    </w:p>
    <w:p w14:paraId="1F737A42" w14:textId="77777777" w:rsidR="007B5752" w:rsidRPr="00557A75" w:rsidRDefault="00D74277" w:rsidP="00AE7F20">
      <w:pPr>
        <w:numPr>
          <w:ilvl w:val="0"/>
          <w:numId w:val="2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Использование дисперсионного</w:t>
      </w:r>
      <w:r w:rsidR="007B5752" w:rsidRPr="00557A75">
        <w:rPr>
          <w:sz w:val="28"/>
          <w:szCs w:val="28"/>
        </w:rPr>
        <w:t xml:space="preserve"> анализ</w:t>
      </w:r>
      <w:r w:rsidRPr="00557A75">
        <w:rPr>
          <w:sz w:val="28"/>
          <w:szCs w:val="28"/>
        </w:rPr>
        <w:t>а, общепринятого и обязательного</w:t>
      </w:r>
      <w:r w:rsidR="007B5752" w:rsidRPr="00557A75">
        <w:rPr>
          <w:sz w:val="28"/>
          <w:szCs w:val="28"/>
        </w:rPr>
        <w:t xml:space="preserve"> метод</w:t>
      </w:r>
      <w:r w:rsidRPr="00557A75">
        <w:rPr>
          <w:sz w:val="28"/>
          <w:szCs w:val="28"/>
        </w:rPr>
        <w:t>а</w:t>
      </w:r>
      <w:r w:rsidR="007B5752" w:rsidRPr="00557A75">
        <w:rPr>
          <w:sz w:val="28"/>
          <w:szCs w:val="28"/>
        </w:rPr>
        <w:t xml:space="preserve"> при обработке данных полевых опытов в сети государственного сортоиспытания, результатов опытов с удобрениями и других исследований.</w:t>
      </w:r>
    </w:p>
    <w:p w14:paraId="59261F81" w14:textId="77777777" w:rsidR="00F2022D" w:rsidRPr="00EE7487" w:rsidRDefault="00F2022D" w:rsidP="00875774">
      <w:pPr>
        <w:spacing w:line="276" w:lineRule="auto"/>
        <w:jc w:val="both"/>
        <w:rPr>
          <w:b/>
          <w:bCs/>
          <w:sz w:val="28"/>
          <w:szCs w:val="28"/>
        </w:rPr>
      </w:pPr>
    </w:p>
    <w:p w14:paraId="59C9044E" w14:textId="403F3287" w:rsidR="00F07AD6" w:rsidRPr="00557A75" w:rsidRDefault="00F2022D" w:rsidP="00557A75">
      <w:pPr>
        <w:spacing w:line="276" w:lineRule="auto"/>
        <w:jc w:val="center"/>
        <w:rPr>
          <w:b/>
          <w:bCs/>
          <w:sz w:val="28"/>
          <w:szCs w:val="28"/>
        </w:rPr>
      </w:pPr>
      <w:r w:rsidRPr="00557A75">
        <w:rPr>
          <w:b/>
          <w:bCs/>
          <w:sz w:val="28"/>
          <w:szCs w:val="28"/>
        </w:rPr>
        <w:t>Модуль</w:t>
      </w:r>
      <w:r w:rsidR="00F07AD6" w:rsidRPr="00557A75">
        <w:rPr>
          <w:b/>
          <w:bCs/>
          <w:sz w:val="28"/>
          <w:szCs w:val="28"/>
        </w:rPr>
        <w:t xml:space="preserve"> ФГБОУ ВО РГАТУ</w:t>
      </w:r>
    </w:p>
    <w:p w14:paraId="0FB710AF" w14:textId="77777777" w:rsidR="00C818AB" w:rsidRPr="00557A75" w:rsidRDefault="00F07AD6" w:rsidP="00557A75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557A75">
        <w:rPr>
          <w:b/>
          <w:sz w:val="28"/>
          <w:szCs w:val="28"/>
        </w:rPr>
        <w:t>11</w:t>
      </w:r>
      <w:r w:rsidR="00E9159E" w:rsidRPr="00557A75">
        <w:rPr>
          <w:b/>
          <w:sz w:val="28"/>
          <w:szCs w:val="28"/>
        </w:rPr>
        <w:t xml:space="preserve">. </w:t>
      </w:r>
      <w:r w:rsidR="00C818AB" w:rsidRPr="00557A75">
        <w:rPr>
          <w:b/>
          <w:sz w:val="28"/>
          <w:szCs w:val="28"/>
        </w:rPr>
        <w:t>Агропродовольственная политика РФ и меры государственной поддержки сельского хозяйства</w:t>
      </w:r>
    </w:p>
    <w:p w14:paraId="7D07D613" w14:textId="613B145E" w:rsidR="004F0884" w:rsidRPr="00557A75" w:rsidRDefault="00C818AB" w:rsidP="00557A75">
      <w:pPr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557A75">
        <w:rPr>
          <w:b/>
          <w:i/>
          <w:sz w:val="28"/>
          <w:szCs w:val="28"/>
        </w:rPr>
        <w:lastRenderedPageBreak/>
        <w:t xml:space="preserve">Теория. </w:t>
      </w:r>
      <w:r w:rsidR="004F0884" w:rsidRPr="00557A75">
        <w:rPr>
          <w:bCs/>
          <w:iCs/>
          <w:sz w:val="28"/>
          <w:szCs w:val="28"/>
        </w:rPr>
        <w:t xml:space="preserve">Сельское хозяйство </w:t>
      </w:r>
      <w:r w:rsidR="002521D4">
        <w:rPr>
          <w:bCs/>
          <w:iCs/>
          <w:sz w:val="28"/>
          <w:szCs w:val="28"/>
        </w:rPr>
        <w:t xml:space="preserve">– одна из главных </w:t>
      </w:r>
      <w:r w:rsidR="004F0884" w:rsidRPr="00557A75">
        <w:rPr>
          <w:bCs/>
          <w:iCs/>
          <w:sz w:val="28"/>
          <w:szCs w:val="28"/>
        </w:rPr>
        <w:t>отрасл</w:t>
      </w:r>
      <w:r w:rsidR="002521D4">
        <w:rPr>
          <w:bCs/>
          <w:iCs/>
          <w:sz w:val="28"/>
          <w:szCs w:val="28"/>
        </w:rPr>
        <w:t>ей</w:t>
      </w:r>
      <w:r w:rsidR="004F0884" w:rsidRPr="00557A75">
        <w:rPr>
          <w:bCs/>
          <w:iCs/>
          <w:sz w:val="28"/>
          <w:szCs w:val="28"/>
        </w:rPr>
        <w:t xml:space="preserve"> производства продуктов питания и сырья. Перспективы </w:t>
      </w:r>
      <w:r w:rsidR="00DB1256">
        <w:rPr>
          <w:bCs/>
          <w:iCs/>
          <w:sz w:val="28"/>
          <w:szCs w:val="28"/>
        </w:rPr>
        <w:t>аграрного</w:t>
      </w:r>
      <w:r w:rsidR="004F0884" w:rsidRPr="00557A75">
        <w:rPr>
          <w:bCs/>
          <w:iCs/>
          <w:sz w:val="28"/>
          <w:szCs w:val="28"/>
        </w:rPr>
        <w:t xml:space="preserve"> се</w:t>
      </w:r>
      <w:r w:rsidR="00DB1256">
        <w:rPr>
          <w:bCs/>
          <w:iCs/>
          <w:sz w:val="28"/>
          <w:szCs w:val="28"/>
        </w:rPr>
        <w:t>ктора</w:t>
      </w:r>
      <w:r w:rsidR="004F0884" w:rsidRPr="00557A75">
        <w:rPr>
          <w:bCs/>
          <w:iCs/>
          <w:sz w:val="28"/>
          <w:szCs w:val="28"/>
        </w:rPr>
        <w:t xml:space="preserve"> в России</w:t>
      </w:r>
      <w:r w:rsidR="00DB1256">
        <w:rPr>
          <w:bCs/>
          <w:iCs/>
          <w:sz w:val="28"/>
          <w:szCs w:val="28"/>
        </w:rPr>
        <w:t>, в Рязанской области.</w:t>
      </w:r>
    </w:p>
    <w:p w14:paraId="71A0B660" w14:textId="7F77348E" w:rsidR="00EA178F" w:rsidRPr="000E5428" w:rsidRDefault="004F0884" w:rsidP="000E5428">
      <w:pPr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557A75">
        <w:rPr>
          <w:bCs/>
          <w:iCs/>
          <w:sz w:val="28"/>
          <w:szCs w:val="28"/>
        </w:rPr>
        <w:t xml:space="preserve">Особенности </w:t>
      </w:r>
      <w:r w:rsidR="00DB1256">
        <w:rPr>
          <w:bCs/>
          <w:iCs/>
          <w:sz w:val="28"/>
          <w:szCs w:val="28"/>
        </w:rPr>
        <w:t>аграрного</w:t>
      </w:r>
      <w:r w:rsidRPr="00557A75">
        <w:rPr>
          <w:bCs/>
          <w:iCs/>
          <w:sz w:val="28"/>
          <w:szCs w:val="28"/>
        </w:rPr>
        <w:t xml:space="preserve"> произво</w:t>
      </w:r>
      <w:r w:rsidR="00514CD0" w:rsidRPr="00557A75">
        <w:rPr>
          <w:bCs/>
          <w:iCs/>
          <w:sz w:val="28"/>
          <w:szCs w:val="28"/>
        </w:rPr>
        <w:t>дства. Агрономия и биотехнологии,</w:t>
      </w:r>
      <w:r w:rsidRPr="00557A75">
        <w:rPr>
          <w:bCs/>
          <w:iCs/>
          <w:sz w:val="28"/>
          <w:szCs w:val="28"/>
        </w:rPr>
        <w:t xml:space="preserve"> </w:t>
      </w:r>
      <w:r w:rsidR="00DB1256">
        <w:rPr>
          <w:bCs/>
          <w:iCs/>
          <w:sz w:val="28"/>
          <w:szCs w:val="28"/>
        </w:rPr>
        <w:t>ключевые науки, формирующие</w:t>
      </w:r>
      <w:r w:rsidRPr="00557A75">
        <w:rPr>
          <w:bCs/>
          <w:iCs/>
          <w:sz w:val="28"/>
          <w:szCs w:val="28"/>
        </w:rPr>
        <w:t xml:space="preserve"> основ</w:t>
      </w:r>
      <w:r w:rsidR="00DB1256">
        <w:rPr>
          <w:bCs/>
          <w:iCs/>
          <w:sz w:val="28"/>
          <w:szCs w:val="28"/>
        </w:rPr>
        <w:t>у</w:t>
      </w:r>
      <w:r w:rsidRPr="00557A75">
        <w:rPr>
          <w:bCs/>
          <w:iCs/>
          <w:sz w:val="28"/>
          <w:szCs w:val="28"/>
        </w:rPr>
        <w:t xml:space="preserve"> </w:t>
      </w:r>
      <w:r w:rsidR="00DB1256">
        <w:rPr>
          <w:bCs/>
          <w:iCs/>
          <w:sz w:val="28"/>
          <w:szCs w:val="28"/>
        </w:rPr>
        <w:t>аграрного</w:t>
      </w:r>
      <w:r w:rsidRPr="00557A75">
        <w:rPr>
          <w:bCs/>
          <w:iCs/>
          <w:sz w:val="28"/>
          <w:szCs w:val="28"/>
        </w:rPr>
        <w:t xml:space="preserve"> производства. Взаимосвязь важнейших </w:t>
      </w:r>
      <w:r w:rsidR="00DB1256">
        <w:rPr>
          <w:bCs/>
          <w:iCs/>
          <w:sz w:val="28"/>
          <w:szCs w:val="28"/>
        </w:rPr>
        <w:t xml:space="preserve">секторов </w:t>
      </w:r>
      <w:r w:rsidRPr="00557A75">
        <w:rPr>
          <w:bCs/>
          <w:iCs/>
          <w:sz w:val="28"/>
          <w:szCs w:val="28"/>
        </w:rPr>
        <w:t>сельского хозяйства.</w:t>
      </w:r>
      <w:r w:rsidRPr="00557A75">
        <w:rPr>
          <w:b/>
          <w:i/>
          <w:sz w:val="28"/>
          <w:szCs w:val="28"/>
        </w:rPr>
        <w:t xml:space="preserve"> </w:t>
      </w:r>
      <w:r w:rsidR="00C818AB" w:rsidRPr="00557A75">
        <w:rPr>
          <w:sz w:val="28"/>
          <w:szCs w:val="28"/>
        </w:rPr>
        <w:t>Цели государственной аграрной политики России. Приоритетные меры аграрной политики.</w:t>
      </w:r>
    </w:p>
    <w:p w14:paraId="57F2842C" w14:textId="77777777" w:rsidR="006D0616" w:rsidRDefault="006D0616" w:rsidP="00557A75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0E4DB895" w14:textId="7F5E1903" w:rsidR="00567C90" w:rsidRPr="00557A75" w:rsidRDefault="00890C0C" w:rsidP="00557A75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557A75">
        <w:rPr>
          <w:b/>
          <w:sz w:val="28"/>
          <w:szCs w:val="28"/>
        </w:rPr>
        <w:t xml:space="preserve">12. </w:t>
      </w:r>
      <w:r w:rsidR="001B58CF" w:rsidRPr="00557A75">
        <w:rPr>
          <w:b/>
          <w:sz w:val="28"/>
          <w:szCs w:val="28"/>
        </w:rPr>
        <w:t>Практическая подготовка по агрономии в формате очных</w:t>
      </w:r>
      <w:r w:rsidR="00E9159E" w:rsidRPr="00557A75">
        <w:rPr>
          <w:b/>
          <w:sz w:val="28"/>
          <w:szCs w:val="28"/>
        </w:rPr>
        <w:t xml:space="preserve"> практико-ориентированные се</w:t>
      </w:r>
      <w:r w:rsidR="001B58CF" w:rsidRPr="00557A75">
        <w:rPr>
          <w:b/>
          <w:sz w:val="28"/>
          <w:szCs w:val="28"/>
        </w:rPr>
        <w:t>ссий</w:t>
      </w:r>
      <w:r w:rsidR="00E9159E" w:rsidRPr="00557A75">
        <w:rPr>
          <w:b/>
          <w:sz w:val="28"/>
          <w:szCs w:val="28"/>
        </w:rPr>
        <w:t xml:space="preserve"> в рамках сетевого образовательного проекта «Агрошкола»</w:t>
      </w:r>
      <w:r w:rsidR="00E777FB" w:rsidRPr="00557A75">
        <w:rPr>
          <w:sz w:val="28"/>
          <w:szCs w:val="28"/>
        </w:rPr>
        <w:t xml:space="preserve"> на базе ФГБОУ ВО РГАТУ</w:t>
      </w:r>
      <w:r w:rsidR="005872DE" w:rsidRPr="00557A75">
        <w:rPr>
          <w:sz w:val="28"/>
          <w:szCs w:val="28"/>
        </w:rPr>
        <w:t xml:space="preserve"> имени П.А. Костычева</w:t>
      </w:r>
      <w:r w:rsidR="005C2E2F" w:rsidRPr="00557A75">
        <w:rPr>
          <w:sz w:val="28"/>
          <w:szCs w:val="28"/>
        </w:rPr>
        <w:t xml:space="preserve"> (</w:t>
      </w:r>
      <w:r w:rsidR="005C2E2F" w:rsidRPr="00557A75">
        <w:rPr>
          <w:b/>
          <w:sz w:val="28"/>
          <w:szCs w:val="28"/>
        </w:rPr>
        <w:t>ноябрь, март).</w:t>
      </w:r>
    </w:p>
    <w:p w14:paraId="4FEE76EE" w14:textId="77777777" w:rsidR="00EA178F" w:rsidRPr="00EA178F" w:rsidRDefault="001B58CF" w:rsidP="00EA178F">
      <w:pPr>
        <w:spacing w:line="276" w:lineRule="auto"/>
        <w:ind w:firstLine="708"/>
        <w:jc w:val="both"/>
        <w:rPr>
          <w:sz w:val="28"/>
          <w:szCs w:val="28"/>
        </w:rPr>
      </w:pPr>
      <w:r w:rsidRPr="00557A75">
        <w:rPr>
          <w:b/>
          <w:i/>
          <w:sz w:val="28"/>
          <w:szCs w:val="28"/>
        </w:rPr>
        <w:t>Практическая подготовка</w:t>
      </w:r>
      <w:r w:rsidR="004E3435" w:rsidRPr="00557A75">
        <w:rPr>
          <w:b/>
          <w:i/>
          <w:sz w:val="28"/>
          <w:szCs w:val="28"/>
        </w:rPr>
        <w:t>.</w:t>
      </w:r>
      <w:r w:rsidRPr="00557A75">
        <w:rPr>
          <w:b/>
          <w:i/>
          <w:sz w:val="28"/>
          <w:szCs w:val="28"/>
        </w:rPr>
        <w:t xml:space="preserve"> </w:t>
      </w:r>
    </w:p>
    <w:p w14:paraId="56AEDE8E" w14:textId="120B209A" w:rsidR="005C2E2F" w:rsidRPr="00557A75" w:rsidRDefault="005C2E2F" w:rsidP="00AE7F20">
      <w:pPr>
        <w:numPr>
          <w:ilvl w:val="0"/>
          <w:numId w:val="20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Определение посевных качеств семян</w:t>
      </w:r>
      <w:r w:rsidR="00EC6A64" w:rsidRPr="00557A75">
        <w:rPr>
          <w:sz w:val="28"/>
          <w:szCs w:val="28"/>
        </w:rPr>
        <w:t xml:space="preserve"> (чистота семенного материала, всхожесть, энергия прорастания, влажность, за</w:t>
      </w:r>
      <w:r w:rsidR="001B58CF" w:rsidRPr="00557A75">
        <w:rPr>
          <w:sz w:val="28"/>
          <w:szCs w:val="28"/>
        </w:rPr>
        <w:t>селенность вредителями,</w:t>
      </w:r>
      <w:r w:rsidR="00EC6A64" w:rsidRPr="00557A75">
        <w:rPr>
          <w:sz w:val="28"/>
          <w:szCs w:val="28"/>
        </w:rPr>
        <w:t xml:space="preserve"> масса 1000</w:t>
      </w:r>
      <w:r w:rsidR="001B58CF" w:rsidRPr="00557A75">
        <w:rPr>
          <w:sz w:val="28"/>
          <w:szCs w:val="28"/>
        </w:rPr>
        <w:t xml:space="preserve"> семян</w:t>
      </w:r>
      <w:r w:rsidR="004E3435" w:rsidRPr="00557A75">
        <w:rPr>
          <w:sz w:val="28"/>
          <w:szCs w:val="28"/>
        </w:rPr>
        <w:t>);</w:t>
      </w:r>
    </w:p>
    <w:p w14:paraId="0D9CD0CB" w14:textId="3E6E9C8D" w:rsidR="00E777FB" w:rsidRPr="00557A75" w:rsidRDefault="00E777FB" w:rsidP="00AE7F20">
      <w:pPr>
        <w:numPr>
          <w:ilvl w:val="0"/>
          <w:numId w:val="20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Фитосанитарная экспертиза семян</w:t>
      </w:r>
      <w:r w:rsidR="00EC6A64" w:rsidRPr="00557A75">
        <w:rPr>
          <w:sz w:val="28"/>
          <w:szCs w:val="28"/>
        </w:rPr>
        <w:t>. Изучение заболевани</w:t>
      </w:r>
      <w:r w:rsidR="005872DE" w:rsidRPr="00557A75">
        <w:rPr>
          <w:sz w:val="28"/>
          <w:szCs w:val="28"/>
        </w:rPr>
        <w:t>й</w:t>
      </w:r>
      <w:r w:rsidR="004E3435" w:rsidRPr="00557A75">
        <w:rPr>
          <w:sz w:val="28"/>
          <w:szCs w:val="28"/>
        </w:rPr>
        <w:t xml:space="preserve"> растений;</w:t>
      </w:r>
    </w:p>
    <w:p w14:paraId="5951D3A7" w14:textId="31009589" w:rsidR="001B58CF" w:rsidRPr="00557A75" w:rsidRDefault="00D45CF7" w:rsidP="00AE7F20">
      <w:pPr>
        <w:numPr>
          <w:ilvl w:val="0"/>
          <w:numId w:val="20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Изучение морфологии вредител</w:t>
      </w:r>
      <w:r w:rsidR="004E3435" w:rsidRPr="00557A75">
        <w:rPr>
          <w:sz w:val="28"/>
          <w:szCs w:val="28"/>
        </w:rPr>
        <w:t>ей сельскохозяйственных посевов;</w:t>
      </w:r>
    </w:p>
    <w:p w14:paraId="4E4A5CF4" w14:textId="1AB9DC49" w:rsidR="001B58CF" w:rsidRPr="00557A75" w:rsidRDefault="004E3435" w:rsidP="00AE7F20">
      <w:pPr>
        <w:numPr>
          <w:ilvl w:val="0"/>
          <w:numId w:val="20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Изучение коллекции удобрений, правила их внесения под сельскохозяйственные культуры;</w:t>
      </w:r>
    </w:p>
    <w:p w14:paraId="2D247214" w14:textId="7457B1A0" w:rsidR="00EC6A64" w:rsidRPr="00557A75" w:rsidRDefault="004E3435" w:rsidP="00AE7F20">
      <w:pPr>
        <w:numPr>
          <w:ilvl w:val="0"/>
          <w:numId w:val="20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Определение механического состава почвы.</w:t>
      </w:r>
    </w:p>
    <w:p w14:paraId="14107414" w14:textId="77777777" w:rsidR="001B58CF" w:rsidRPr="00557A75" w:rsidRDefault="001B58CF" w:rsidP="00557A75">
      <w:pPr>
        <w:spacing w:line="276" w:lineRule="auto"/>
        <w:jc w:val="both"/>
        <w:rPr>
          <w:sz w:val="28"/>
          <w:szCs w:val="28"/>
        </w:rPr>
      </w:pPr>
    </w:p>
    <w:p w14:paraId="6A3922CF" w14:textId="1C7628DE" w:rsidR="001D4A28" w:rsidRPr="00557A75" w:rsidRDefault="00BD0C52" w:rsidP="00557A75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557A75">
        <w:rPr>
          <w:b/>
          <w:sz w:val="28"/>
          <w:szCs w:val="28"/>
        </w:rPr>
        <w:t>1</w:t>
      </w:r>
      <w:r w:rsidR="00890C0C" w:rsidRPr="00557A75">
        <w:rPr>
          <w:b/>
          <w:sz w:val="28"/>
          <w:szCs w:val="28"/>
        </w:rPr>
        <w:t>3</w:t>
      </w:r>
      <w:r w:rsidR="00926BE7" w:rsidRPr="00557A75">
        <w:rPr>
          <w:b/>
          <w:sz w:val="28"/>
          <w:szCs w:val="28"/>
        </w:rPr>
        <w:t>.</w:t>
      </w:r>
      <w:r w:rsidR="00926BE7" w:rsidRPr="00557A75">
        <w:rPr>
          <w:sz w:val="28"/>
          <w:szCs w:val="28"/>
        </w:rPr>
        <w:t xml:space="preserve"> </w:t>
      </w:r>
      <w:r w:rsidR="004F0884" w:rsidRPr="00557A75">
        <w:rPr>
          <w:b/>
          <w:sz w:val="28"/>
          <w:szCs w:val="28"/>
        </w:rPr>
        <w:t>Промежуточная аттестация и</w:t>
      </w:r>
      <w:r w:rsidR="004F0884" w:rsidRPr="00557A75">
        <w:rPr>
          <w:sz w:val="28"/>
          <w:szCs w:val="28"/>
        </w:rPr>
        <w:t xml:space="preserve"> </w:t>
      </w:r>
      <w:r w:rsidR="004F0884" w:rsidRPr="00557A75">
        <w:rPr>
          <w:b/>
          <w:sz w:val="28"/>
          <w:szCs w:val="28"/>
        </w:rPr>
        <w:t>а</w:t>
      </w:r>
      <w:r w:rsidR="00E777FB" w:rsidRPr="00557A75">
        <w:rPr>
          <w:b/>
          <w:sz w:val="28"/>
          <w:szCs w:val="28"/>
        </w:rPr>
        <w:t>ттестация результативности освоения программы</w:t>
      </w:r>
    </w:p>
    <w:p w14:paraId="2CF94C39" w14:textId="77777777" w:rsidR="004F0884" w:rsidRPr="00557A75" w:rsidRDefault="004F0884" w:rsidP="00557A75">
      <w:pPr>
        <w:spacing w:line="276" w:lineRule="auto"/>
        <w:jc w:val="both"/>
        <w:rPr>
          <w:b/>
          <w:bCs/>
          <w:i/>
          <w:iCs/>
          <w:sz w:val="28"/>
          <w:szCs w:val="28"/>
        </w:rPr>
      </w:pPr>
      <w:r w:rsidRPr="00557A75">
        <w:rPr>
          <w:b/>
          <w:bCs/>
          <w:i/>
          <w:iCs/>
          <w:sz w:val="28"/>
          <w:szCs w:val="28"/>
        </w:rPr>
        <w:t xml:space="preserve">Практическая подготовка.  </w:t>
      </w:r>
    </w:p>
    <w:p w14:paraId="72EDE532" w14:textId="4C270A70" w:rsidR="004F0884" w:rsidRPr="00557A75" w:rsidRDefault="00890C0C" w:rsidP="00AE7F20">
      <w:pPr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Тестирование,</w:t>
      </w:r>
      <w:r w:rsidR="00EA178F">
        <w:rPr>
          <w:sz w:val="28"/>
          <w:szCs w:val="28"/>
          <w:lang w:val="en-US"/>
        </w:rPr>
        <w:t xml:space="preserve"> </w:t>
      </w:r>
      <w:r w:rsidR="00EA178F">
        <w:rPr>
          <w:sz w:val="28"/>
          <w:szCs w:val="28"/>
        </w:rPr>
        <w:t>решение кейс-задач</w:t>
      </w:r>
      <w:r w:rsidRPr="00557A75">
        <w:rPr>
          <w:sz w:val="28"/>
          <w:szCs w:val="28"/>
        </w:rPr>
        <w:t>.</w:t>
      </w:r>
    </w:p>
    <w:p w14:paraId="2B7E9BBD" w14:textId="7C0A9E18" w:rsidR="0011530C" w:rsidRPr="00557A75" w:rsidRDefault="00BB5A80" w:rsidP="00AE7F20">
      <w:pPr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557A75">
        <w:rPr>
          <w:sz w:val="28"/>
          <w:szCs w:val="28"/>
        </w:rPr>
        <w:t xml:space="preserve">Защита </w:t>
      </w:r>
      <w:r w:rsidR="001B58CF" w:rsidRPr="00557A75">
        <w:rPr>
          <w:sz w:val="28"/>
          <w:szCs w:val="28"/>
        </w:rPr>
        <w:t>проект</w:t>
      </w:r>
      <w:r w:rsidR="00B76779" w:rsidRPr="00557A75">
        <w:rPr>
          <w:sz w:val="28"/>
          <w:szCs w:val="28"/>
        </w:rPr>
        <w:t>н</w:t>
      </w:r>
      <w:r w:rsidR="001B58CF" w:rsidRPr="00557A75">
        <w:rPr>
          <w:sz w:val="28"/>
          <w:szCs w:val="28"/>
        </w:rPr>
        <w:t>о-</w:t>
      </w:r>
      <w:r w:rsidRPr="00557A75">
        <w:rPr>
          <w:sz w:val="28"/>
          <w:szCs w:val="28"/>
        </w:rPr>
        <w:t xml:space="preserve">исследовательских работ. </w:t>
      </w:r>
    </w:p>
    <w:p w14:paraId="33295CC8" w14:textId="77777777" w:rsidR="00355806" w:rsidRPr="00557A75" w:rsidRDefault="00355806" w:rsidP="00557A75">
      <w:pPr>
        <w:spacing w:line="276" w:lineRule="auto"/>
        <w:rPr>
          <w:i/>
          <w:iCs/>
          <w:sz w:val="28"/>
          <w:szCs w:val="28"/>
        </w:rPr>
      </w:pPr>
    </w:p>
    <w:p w14:paraId="54D92432" w14:textId="77777777" w:rsidR="007061C9" w:rsidRPr="00557A75" w:rsidRDefault="007061C9" w:rsidP="00557A75">
      <w:pPr>
        <w:spacing w:line="276" w:lineRule="auto"/>
        <w:jc w:val="center"/>
        <w:rPr>
          <w:i/>
          <w:iCs/>
          <w:sz w:val="28"/>
          <w:szCs w:val="28"/>
        </w:rPr>
      </w:pPr>
      <w:r w:rsidRPr="00557A75">
        <w:rPr>
          <w:i/>
          <w:iCs/>
          <w:sz w:val="28"/>
          <w:szCs w:val="28"/>
        </w:rPr>
        <w:t>Календарный учебный график дополнительной общеобразовательной общеразвивающей программы «</w:t>
      </w:r>
      <w:r w:rsidRPr="00557A75">
        <w:rPr>
          <w:b/>
          <w:bCs/>
          <w:i/>
          <w:iCs/>
          <w:sz w:val="28"/>
          <w:szCs w:val="28"/>
        </w:rPr>
        <w:t xml:space="preserve">Агроном – старт в профессию» </w:t>
      </w:r>
      <w:r w:rsidRPr="00557A75">
        <w:rPr>
          <w:i/>
          <w:iCs/>
          <w:sz w:val="28"/>
          <w:szCs w:val="28"/>
        </w:rPr>
        <w:t xml:space="preserve"> </w:t>
      </w:r>
    </w:p>
    <w:p w14:paraId="294E6D34" w14:textId="4106CE51" w:rsidR="00BB5A80" w:rsidRPr="00557A75" w:rsidRDefault="007061C9" w:rsidP="00557A75">
      <w:pPr>
        <w:spacing w:line="276" w:lineRule="auto"/>
        <w:jc w:val="center"/>
        <w:rPr>
          <w:b/>
          <w:bCs/>
          <w:i/>
          <w:iCs/>
          <w:sz w:val="28"/>
          <w:szCs w:val="28"/>
        </w:rPr>
      </w:pPr>
      <w:r w:rsidRPr="00557A75">
        <w:rPr>
          <w:i/>
          <w:iCs/>
          <w:sz w:val="28"/>
          <w:szCs w:val="28"/>
        </w:rPr>
        <w:t xml:space="preserve">на 2024-25 учебный год в Приложении </w:t>
      </w:r>
      <w:r w:rsidR="003E3CBB" w:rsidRPr="003E3CBB">
        <w:rPr>
          <w:i/>
          <w:iCs/>
          <w:sz w:val="28"/>
          <w:szCs w:val="28"/>
        </w:rPr>
        <w:t>2</w:t>
      </w:r>
      <w:r w:rsidRPr="00557A75">
        <w:rPr>
          <w:i/>
          <w:iCs/>
          <w:sz w:val="28"/>
          <w:szCs w:val="28"/>
        </w:rPr>
        <w:t>.</w:t>
      </w:r>
    </w:p>
    <w:p w14:paraId="40C031F7" w14:textId="77777777" w:rsidR="007061C9" w:rsidRPr="00557A75" w:rsidRDefault="007061C9" w:rsidP="00557A75">
      <w:pPr>
        <w:spacing w:line="276" w:lineRule="auto"/>
        <w:ind w:firstLine="709"/>
        <w:jc w:val="center"/>
        <w:rPr>
          <w:sz w:val="28"/>
          <w:szCs w:val="28"/>
        </w:rPr>
      </w:pPr>
    </w:p>
    <w:p w14:paraId="2849B4E9" w14:textId="77777777" w:rsidR="007061C9" w:rsidRPr="00557A75" w:rsidRDefault="007061C9" w:rsidP="00557A75">
      <w:pPr>
        <w:spacing w:line="276" w:lineRule="auto"/>
        <w:jc w:val="center"/>
        <w:rPr>
          <w:b/>
          <w:bCs/>
          <w:sz w:val="28"/>
          <w:szCs w:val="28"/>
        </w:rPr>
      </w:pPr>
      <w:r w:rsidRPr="00557A75">
        <w:rPr>
          <w:b/>
          <w:bCs/>
          <w:sz w:val="28"/>
          <w:szCs w:val="28"/>
        </w:rPr>
        <w:t>Воспитательный потенциал программы</w:t>
      </w:r>
      <w:r w:rsidR="007E247D" w:rsidRPr="00557A75">
        <w:rPr>
          <w:b/>
          <w:bCs/>
          <w:sz w:val="28"/>
          <w:szCs w:val="28"/>
        </w:rPr>
        <w:t xml:space="preserve"> </w:t>
      </w:r>
    </w:p>
    <w:p w14:paraId="42F77658" w14:textId="4CF46DBA" w:rsidR="006B2B34" w:rsidRPr="006D0616" w:rsidRDefault="00863283" w:rsidP="006D0616">
      <w:pPr>
        <w:spacing w:line="276" w:lineRule="auto"/>
        <w:ind w:firstLine="709"/>
        <w:jc w:val="both"/>
        <w:rPr>
          <w:sz w:val="28"/>
          <w:szCs w:val="28"/>
        </w:rPr>
      </w:pPr>
      <w:r w:rsidRPr="00557A75">
        <w:rPr>
          <w:i/>
          <w:iCs/>
          <w:sz w:val="28"/>
          <w:szCs w:val="28"/>
        </w:rPr>
        <w:t>Целью воспитания</w:t>
      </w:r>
      <w:r w:rsidRPr="00557A75">
        <w:rPr>
          <w:sz w:val="28"/>
          <w:szCs w:val="28"/>
        </w:rPr>
        <w:t xml:space="preserve"> является развитие личности, самоопределение и социализация детей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чувства патриотизма, гражданственности, уважения к памяти защитников Отечества </w:t>
      </w:r>
      <w:r w:rsidRPr="00557A75">
        <w:rPr>
          <w:sz w:val="28"/>
          <w:szCs w:val="28"/>
        </w:rPr>
        <w:lastRenderedPageBreak/>
        <w:t xml:space="preserve">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(Федеральный закон от 29.12.2012 № 273-ФЗ «Об образовании в Российской Федерации», ст. 2, п. 2). </w:t>
      </w:r>
    </w:p>
    <w:p w14:paraId="6258DC6F" w14:textId="49D9C8C1" w:rsidR="00A41D2D" w:rsidRPr="00557A75" w:rsidRDefault="00863283" w:rsidP="00557A75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57A75">
        <w:rPr>
          <w:rFonts w:eastAsia="Calibri"/>
          <w:i/>
          <w:iCs/>
          <w:sz w:val="28"/>
          <w:szCs w:val="28"/>
          <w:lang w:eastAsia="en-US"/>
        </w:rPr>
        <w:t>Задач</w:t>
      </w:r>
      <w:r w:rsidR="00D60B97">
        <w:rPr>
          <w:rFonts w:eastAsia="Calibri"/>
          <w:i/>
          <w:iCs/>
          <w:sz w:val="28"/>
          <w:szCs w:val="28"/>
          <w:lang w:eastAsia="en-US"/>
        </w:rPr>
        <w:t>и</w:t>
      </w:r>
      <w:r w:rsidRPr="00557A75">
        <w:rPr>
          <w:rFonts w:eastAsia="Calibri"/>
          <w:i/>
          <w:iCs/>
          <w:sz w:val="28"/>
          <w:szCs w:val="28"/>
          <w:lang w:eastAsia="en-US"/>
        </w:rPr>
        <w:t xml:space="preserve"> воспитания</w:t>
      </w:r>
      <w:r w:rsidRPr="00557A75">
        <w:rPr>
          <w:rFonts w:eastAsia="Calibri"/>
          <w:sz w:val="28"/>
          <w:szCs w:val="28"/>
          <w:lang w:eastAsia="en-US"/>
        </w:rPr>
        <w:t>:</w:t>
      </w:r>
    </w:p>
    <w:p w14:paraId="343D3176" w14:textId="6EBA7588" w:rsidR="00864610" w:rsidRPr="00557A75" w:rsidRDefault="002210C4" w:rsidP="00AE7F20">
      <w:pPr>
        <w:pStyle w:val="ae"/>
        <w:numPr>
          <w:ilvl w:val="0"/>
          <w:numId w:val="32"/>
        </w:numPr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557A75">
        <w:rPr>
          <w:rFonts w:ascii="Times New Roman" w:hAnsi="Times New Roman"/>
          <w:sz w:val="28"/>
          <w:szCs w:val="28"/>
        </w:rPr>
        <w:t>формирование интереса к познанию законов</w:t>
      </w:r>
      <w:r w:rsidR="006B2B34">
        <w:rPr>
          <w:rFonts w:ascii="Times New Roman" w:hAnsi="Times New Roman"/>
          <w:sz w:val="28"/>
          <w:szCs w:val="28"/>
        </w:rPr>
        <w:t xml:space="preserve"> природы</w:t>
      </w:r>
      <w:r w:rsidRPr="00557A75">
        <w:rPr>
          <w:rFonts w:ascii="Times New Roman" w:hAnsi="Times New Roman"/>
          <w:sz w:val="28"/>
          <w:szCs w:val="28"/>
        </w:rPr>
        <w:t xml:space="preserve">; </w:t>
      </w:r>
    </w:p>
    <w:p w14:paraId="060D66D2" w14:textId="741B3C36" w:rsidR="00105967" w:rsidRPr="00557A75" w:rsidRDefault="0043607A" w:rsidP="00AE7F20">
      <w:pPr>
        <w:pStyle w:val="ae"/>
        <w:numPr>
          <w:ilvl w:val="0"/>
          <w:numId w:val="32"/>
        </w:numPr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557A75">
        <w:rPr>
          <w:rFonts w:ascii="Times New Roman" w:hAnsi="Times New Roman"/>
          <w:sz w:val="28"/>
          <w:szCs w:val="28"/>
        </w:rPr>
        <w:t xml:space="preserve">воспитание </w:t>
      </w:r>
      <w:r w:rsidR="002210C4" w:rsidRPr="00557A75">
        <w:rPr>
          <w:rFonts w:ascii="Times New Roman" w:hAnsi="Times New Roman"/>
          <w:sz w:val="28"/>
          <w:szCs w:val="28"/>
        </w:rPr>
        <w:t>потребности участвовать в труде по изучению и охране природы, пропаганде экологических идей.</w:t>
      </w:r>
    </w:p>
    <w:p w14:paraId="5F68CD5E" w14:textId="1CE215F8" w:rsidR="00B76779" w:rsidRPr="00557A75" w:rsidRDefault="00B76779" w:rsidP="00AE7F20">
      <w:pPr>
        <w:pStyle w:val="ae"/>
        <w:numPr>
          <w:ilvl w:val="0"/>
          <w:numId w:val="32"/>
        </w:numPr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557A75">
        <w:rPr>
          <w:rFonts w:ascii="Times New Roman" w:hAnsi="Times New Roman"/>
          <w:sz w:val="28"/>
          <w:szCs w:val="28"/>
        </w:rPr>
        <w:t>воспитание осознанной экологически правильной мотивации в поведении и деятельности через формирование системы убеждений, основанных на конкретных знаниях;</w:t>
      </w:r>
    </w:p>
    <w:p w14:paraId="2479252B" w14:textId="2D48E11C" w:rsidR="00B76779" w:rsidRPr="00E2059F" w:rsidRDefault="00E2059F" w:rsidP="00E2059F">
      <w:pPr>
        <w:spacing w:line="276" w:lineRule="auto"/>
        <w:ind w:firstLine="709"/>
        <w:jc w:val="both"/>
        <w:rPr>
          <w:sz w:val="28"/>
          <w:szCs w:val="28"/>
        </w:rPr>
      </w:pPr>
      <w:r w:rsidRPr="00E2059F">
        <w:rPr>
          <w:sz w:val="28"/>
          <w:szCs w:val="28"/>
        </w:rPr>
        <w:t xml:space="preserve">Используемые </w:t>
      </w:r>
      <w:r w:rsidRPr="006B2B34">
        <w:rPr>
          <w:i/>
          <w:iCs/>
          <w:sz w:val="28"/>
          <w:szCs w:val="28"/>
        </w:rPr>
        <w:t>методы воспитания</w:t>
      </w:r>
      <w:r w:rsidRPr="00E2059F">
        <w:rPr>
          <w:sz w:val="28"/>
          <w:szCs w:val="28"/>
        </w:rPr>
        <w:t xml:space="preserve"> при реализации программ</w:t>
      </w:r>
      <w:r>
        <w:rPr>
          <w:sz w:val="28"/>
          <w:szCs w:val="28"/>
        </w:rPr>
        <w:t>ы</w:t>
      </w:r>
      <w:r w:rsidRPr="00E2059F">
        <w:rPr>
          <w:sz w:val="28"/>
          <w:szCs w:val="28"/>
        </w:rPr>
        <w:t>:</w:t>
      </w:r>
    </w:p>
    <w:p w14:paraId="502EB5AE" w14:textId="402EFD00" w:rsidR="00E2059F" w:rsidRPr="00E2059F" w:rsidRDefault="007E1B2F" w:rsidP="00AE7F20">
      <w:pPr>
        <w:pStyle w:val="ae"/>
        <w:numPr>
          <w:ilvl w:val="0"/>
          <w:numId w:val="35"/>
        </w:numPr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E2059F">
        <w:rPr>
          <w:rFonts w:ascii="Times New Roman" w:hAnsi="Times New Roman"/>
          <w:sz w:val="28"/>
          <w:szCs w:val="28"/>
        </w:rPr>
        <w:t xml:space="preserve">метод упражнений; </w:t>
      </w:r>
    </w:p>
    <w:p w14:paraId="29C2D467" w14:textId="6420E1FE" w:rsidR="00E2059F" w:rsidRDefault="007E1B2F" w:rsidP="00AE7F20">
      <w:pPr>
        <w:pStyle w:val="ae"/>
        <w:numPr>
          <w:ilvl w:val="0"/>
          <w:numId w:val="35"/>
        </w:numPr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E2059F">
        <w:rPr>
          <w:rFonts w:ascii="Times New Roman" w:hAnsi="Times New Roman"/>
          <w:sz w:val="28"/>
          <w:szCs w:val="28"/>
        </w:rPr>
        <w:t>методы одобрения и осуждения поведения</w:t>
      </w:r>
      <w:r w:rsidR="006B2B34">
        <w:rPr>
          <w:rFonts w:ascii="Times New Roman" w:hAnsi="Times New Roman"/>
          <w:sz w:val="28"/>
          <w:szCs w:val="28"/>
        </w:rPr>
        <w:t xml:space="preserve"> учащихся</w:t>
      </w:r>
      <w:r w:rsidRPr="00E2059F">
        <w:rPr>
          <w:rFonts w:ascii="Times New Roman" w:hAnsi="Times New Roman"/>
          <w:sz w:val="28"/>
          <w:szCs w:val="28"/>
        </w:rPr>
        <w:t xml:space="preserve">, педагогического требования и стимулирования, поощрения; </w:t>
      </w:r>
    </w:p>
    <w:p w14:paraId="2B731531" w14:textId="7FB9A9F5" w:rsidR="006B2B34" w:rsidRPr="00E2059F" w:rsidRDefault="006B2B34" w:rsidP="006B2B34">
      <w:pPr>
        <w:pStyle w:val="ae"/>
        <w:numPr>
          <w:ilvl w:val="0"/>
          <w:numId w:val="35"/>
        </w:numPr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E2059F">
        <w:rPr>
          <w:rFonts w:ascii="Times New Roman" w:hAnsi="Times New Roman"/>
          <w:sz w:val="28"/>
          <w:szCs w:val="28"/>
        </w:rPr>
        <w:t>метод убеждения (рассказ, разъяснение, внушение)</w:t>
      </w:r>
      <w:r>
        <w:rPr>
          <w:rFonts w:ascii="Times New Roman" w:hAnsi="Times New Roman"/>
          <w:sz w:val="28"/>
          <w:szCs w:val="28"/>
        </w:rPr>
        <w:t>;</w:t>
      </w:r>
    </w:p>
    <w:p w14:paraId="4EB64950" w14:textId="2A93EA47" w:rsidR="006B2B34" w:rsidRPr="006B2B34" w:rsidRDefault="006B2B34" w:rsidP="006B2B34">
      <w:pPr>
        <w:pStyle w:val="ae"/>
        <w:numPr>
          <w:ilvl w:val="0"/>
          <w:numId w:val="35"/>
        </w:numPr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E2059F">
        <w:rPr>
          <w:rFonts w:ascii="Times New Roman" w:hAnsi="Times New Roman"/>
          <w:sz w:val="28"/>
          <w:szCs w:val="28"/>
        </w:rPr>
        <w:t xml:space="preserve">метод положительного примера (взрослых, </w:t>
      </w:r>
      <w:r>
        <w:rPr>
          <w:rFonts w:ascii="Times New Roman" w:hAnsi="Times New Roman"/>
          <w:sz w:val="28"/>
          <w:szCs w:val="28"/>
        </w:rPr>
        <w:t>учащихся</w:t>
      </w:r>
      <w:r w:rsidRPr="00E2059F">
        <w:rPr>
          <w:rFonts w:ascii="Times New Roman" w:hAnsi="Times New Roman"/>
          <w:sz w:val="28"/>
          <w:szCs w:val="28"/>
        </w:rPr>
        <w:t>, педагогов);</w:t>
      </w:r>
    </w:p>
    <w:p w14:paraId="71260BE0" w14:textId="77777777" w:rsidR="00E2059F" w:rsidRPr="00E2059F" w:rsidRDefault="007E1B2F" w:rsidP="00AE7F20">
      <w:pPr>
        <w:pStyle w:val="ae"/>
        <w:numPr>
          <w:ilvl w:val="0"/>
          <w:numId w:val="35"/>
        </w:numPr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E2059F">
        <w:rPr>
          <w:rFonts w:ascii="Times New Roman" w:hAnsi="Times New Roman"/>
          <w:sz w:val="28"/>
          <w:szCs w:val="28"/>
        </w:rPr>
        <w:t xml:space="preserve">метод переключения в деятельности; </w:t>
      </w:r>
    </w:p>
    <w:p w14:paraId="02588025" w14:textId="77777777" w:rsidR="00E2059F" w:rsidRPr="00E2059F" w:rsidRDefault="007E1B2F" w:rsidP="00AE7F20">
      <w:pPr>
        <w:pStyle w:val="ae"/>
        <w:numPr>
          <w:ilvl w:val="0"/>
          <w:numId w:val="35"/>
        </w:numPr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E2059F">
        <w:rPr>
          <w:rFonts w:ascii="Times New Roman" w:hAnsi="Times New Roman"/>
          <w:sz w:val="28"/>
          <w:szCs w:val="28"/>
        </w:rPr>
        <w:t xml:space="preserve">методы руководства и самовоспитания, развития самоконтроля и самооценки детей в воспитании; </w:t>
      </w:r>
    </w:p>
    <w:p w14:paraId="4B2E2742" w14:textId="7AC838F3" w:rsidR="00863283" w:rsidRPr="00E2059F" w:rsidRDefault="007E1B2F" w:rsidP="00AE7F20">
      <w:pPr>
        <w:pStyle w:val="ae"/>
        <w:numPr>
          <w:ilvl w:val="0"/>
          <w:numId w:val="35"/>
        </w:numPr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E2059F">
        <w:rPr>
          <w:rFonts w:ascii="Times New Roman" w:hAnsi="Times New Roman"/>
          <w:sz w:val="28"/>
          <w:szCs w:val="28"/>
        </w:rPr>
        <w:t>методы воспитания воздействием группы</w:t>
      </w:r>
      <w:r w:rsidR="006B2B34">
        <w:rPr>
          <w:rFonts w:ascii="Times New Roman" w:hAnsi="Times New Roman"/>
          <w:sz w:val="28"/>
          <w:szCs w:val="28"/>
        </w:rPr>
        <w:t xml:space="preserve"> и/или </w:t>
      </w:r>
      <w:r w:rsidRPr="00E2059F">
        <w:rPr>
          <w:rFonts w:ascii="Times New Roman" w:hAnsi="Times New Roman"/>
          <w:sz w:val="28"/>
          <w:szCs w:val="28"/>
        </w:rPr>
        <w:t>коллектив</w:t>
      </w:r>
      <w:r w:rsidR="00E2059F" w:rsidRPr="00E2059F">
        <w:rPr>
          <w:rFonts w:ascii="Times New Roman" w:hAnsi="Times New Roman"/>
          <w:sz w:val="28"/>
          <w:szCs w:val="28"/>
        </w:rPr>
        <w:t>а</w:t>
      </w:r>
      <w:r w:rsidRPr="00E2059F">
        <w:rPr>
          <w:rFonts w:ascii="Times New Roman" w:hAnsi="Times New Roman"/>
          <w:sz w:val="28"/>
          <w:szCs w:val="28"/>
        </w:rPr>
        <w:t>.</w:t>
      </w:r>
    </w:p>
    <w:p w14:paraId="3D5EDB17" w14:textId="49C17420" w:rsidR="003D085A" w:rsidRDefault="00083DD2" w:rsidP="003D085A">
      <w:pPr>
        <w:spacing w:line="276" w:lineRule="auto"/>
        <w:ind w:firstLine="709"/>
        <w:jc w:val="both"/>
        <w:rPr>
          <w:sz w:val="28"/>
          <w:szCs w:val="28"/>
        </w:rPr>
      </w:pPr>
      <w:r w:rsidRPr="00557A75">
        <w:rPr>
          <w:sz w:val="28"/>
          <w:szCs w:val="28"/>
        </w:rPr>
        <w:t xml:space="preserve">В рамках занятий проводится профориентационная работа с учащимися. </w:t>
      </w:r>
    </w:p>
    <w:p w14:paraId="7B5B3BA3" w14:textId="10219D95" w:rsidR="003D085A" w:rsidRDefault="0043607A" w:rsidP="003D085A">
      <w:pPr>
        <w:spacing w:line="276" w:lineRule="auto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Задач</w:t>
      </w:r>
      <w:r w:rsidR="003D085A">
        <w:rPr>
          <w:sz w:val="28"/>
          <w:szCs w:val="28"/>
        </w:rPr>
        <w:t>ей</w:t>
      </w:r>
      <w:r w:rsidRPr="00557A75">
        <w:rPr>
          <w:sz w:val="28"/>
          <w:szCs w:val="28"/>
        </w:rPr>
        <w:t xml:space="preserve"> педагога</w:t>
      </w:r>
      <w:r w:rsidR="003D085A">
        <w:rPr>
          <w:sz w:val="28"/>
          <w:szCs w:val="28"/>
        </w:rPr>
        <w:t xml:space="preserve"> становится </w:t>
      </w:r>
      <w:r w:rsidRPr="00557A75">
        <w:rPr>
          <w:sz w:val="28"/>
          <w:szCs w:val="28"/>
        </w:rPr>
        <w:t>сопровожд</w:t>
      </w:r>
      <w:r w:rsidR="003D085A">
        <w:rPr>
          <w:sz w:val="28"/>
          <w:szCs w:val="28"/>
        </w:rPr>
        <w:t>ение</w:t>
      </w:r>
      <w:r w:rsidRPr="00557A75">
        <w:rPr>
          <w:sz w:val="28"/>
          <w:szCs w:val="28"/>
        </w:rPr>
        <w:t xml:space="preserve"> процесс</w:t>
      </w:r>
      <w:r w:rsidR="003D085A">
        <w:rPr>
          <w:sz w:val="28"/>
          <w:szCs w:val="28"/>
        </w:rPr>
        <w:t>а</w:t>
      </w:r>
      <w:r w:rsidRPr="00557A75">
        <w:rPr>
          <w:sz w:val="28"/>
          <w:szCs w:val="28"/>
        </w:rPr>
        <w:t xml:space="preserve"> профессиональной ориентации учащихся, </w:t>
      </w:r>
      <w:r w:rsidR="003D085A">
        <w:rPr>
          <w:sz w:val="28"/>
          <w:szCs w:val="28"/>
        </w:rPr>
        <w:t xml:space="preserve">их </w:t>
      </w:r>
      <w:r w:rsidR="003D085A" w:rsidRPr="00566D83">
        <w:rPr>
          <w:sz w:val="28"/>
          <w:szCs w:val="28"/>
        </w:rPr>
        <w:t>знаком</w:t>
      </w:r>
      <w:r w:rsidR="003D085A">
        <w:rPr>
          <w:sz w:val="28"/>
          <w:szCs w:val="28"/>
        </w:rPr>
        <w:t>ство</w:t>
      </w:r>
      <w:r w:rsidR="003D085A" w:rsidRPr="00566D83">
        <w:rPr>
          <w:sz w:val="28"/>
          <w:szCs w:val="28"/>
        </w:rPr>
        <w:t xml:space="preserve"> с професси</w:t>
      </w:r>
      <w:r w:rsidR="003D085A">
        <w:rPr>
          <w:sz w:val="28"/>
          <w:szCs w:val="28"/>
        </w:rPr>
        <w:t xml:space="preserve">ями, востребованными в сельскохозяйственном секторе региона. </w:t>
      </w:r>
      <w:r w:rsidR="00250DAB">
        <w:rPr>
          <w:sz w:val="28"/>
          <w:szCs w:val="28"/>
        </w:rPr>
        <w:t>Также педагог формирует у учащихся как ценность б</w:t>
      </w:r>
      <w:r w:rsidR="00250DAB" w:rsidRPr="00250DAB">
        <w:rPr>
          <w:sz w:val="28"/>
          <w:szCs w:val="28"/>
        </w:rPr>
        <w:t>ережное отношение к природе</w:t>
      </w:r>
      <w:r w:rsidR="00250DAB">
        <w:rPr>
          <w:sz w:val="28"/>
          <w:szCs w:val="28"/>
        </w:rPr>
        <w:t xml:space="preserve">, чувство </w:t>
      </w:r>
      <w:r w:rsidR="00250DAB" w:rsidRPr="00250DAB">
        <w:rPr>
          <w:sz w:val="28"/>
          <w:szCs w:val="28"/>
        </w:rPr>
        <w:t>ответственност</w:t>
      </w:r>
      <w:r w:rsidR="00250DAB">
        <w:rPr>
          <w:sz w:val="28"/>
          <w:szCs w:val="28"/>
        </w:rPr>
        <w:t>и</w:t>
      </w:r>
      <w:r w:rsidR="00250DAB" w:rsidRPr="00250DAB">
        <w:rPr>
          <w:sz w:val="28"/>
          <w:szCs w:val="28"/>
        </w:rPr>
        <w:t xml:space="preserve"> за окружающий мир</w:t>
      </w:r>
      <w:r w:rsidR="00250DAB">
        <w:rPr>
          <w:sz w:val="28"/>
          <w:szCs w:val="28"/>
        </w:rPr>
        <w:t xml:space="preserve"> путем </w:t>
      </w:r>
      <w:r w:rsidR="00250DAB" w:rsidRPr="00250DAB">
        <w:rPr>
          <w:sz w:val="28"/>
          <w:szCs w:val="28"/>
        </w:rPr>
        <w:t xml:space="preserve">расширения </w:t>
      </w:r>
      <w:r w:rsidR="00250DAB">
        <w:rPr>
          <w:sz w:val="28"/>
          <w:szCs w:val="28"/>
        </w:rPr>
        <w:t xml:space="preserve">их </w:t>
      </w:r>
      <w:r w:rsidR="00250DAB" w:rsidRPr="00250DAB">
        <w:rPr>
          <w:sz w:val="28"/>
          <w:szCs w:val="28"/>
        </w:rPr>
        <w:t>знаний о природе и понимания важности ее сохранения</w:t>
      </w:r>
      <w:r w:rsidR="00250DAB">
        <w:rPr>
          <w:sz w:val="28"/>
          <w:szCs w:val="28"/>
        </w:rPr>
        <w:t xml:space="preserve">. </w:t>
      </w:r>
    </w:p>
    <w:p w14:paraId="40A66019" w14:textId="2A20406A" w:rsidR="003D085A" w:rsidRDefault="00864329" w:rsidP="00250DA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50DAB" w:rsidRPr="00250DAB">
        <w:rPr>
          <w:sz w:val="28"/>
          <w:szCs w:val="28"/>
        </w:rPr>
        <w:t>едагогическо</w:t>
      </w:r>
      <w:r>
        <w:rPr>
          <w:sz w:val="28"/>
          <w:szCs w:val="28"/>
        </w:rPr>
        <w:t xml:space="preserve">е </w:t>
      </w:r>
      <w:r w:rsidR="00250DAB" w:rsidRPr="00250DAB">
        <w:rPr>
          <w:sz w:val="28"/>
          <w:szCs w:val="28"/>
        </w:rPr>
        <w:t>наблюдени</w:t>
      </w:r>
      <w:r>
        <w:rPr>
          <w:sz w:val="28"/>
          <w:szCs w:val="28"/>
        </w:rPr>
        <w:t>е</w:t>
      </w:r>
      <w:r w:rsidR="00250DAB" w:rsidRPr="00250DAB">
        <w:rPr>
          <w:sz w:val="28"/>
          <w:szCs w:val="28"/>
        </w:rPr>
        <w:t xml:space="preserve"> за поведением </w:t>
      </w:r>
      <w:r>
        <w:rPr>
          <w:sz w:val="28"/>
          <w:szCs w:val="28"/>
        </w:rPr>
        <w:t>учащихся</w:t>
      </w:r>
      <w:r w:rsidR="00250DAB" w:rsidRPr="00250DA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их </w:t>
      </w:r>
      <w:r w:rsidR="00250DAB" w:rsidRPr="00250DAB">
        <w:rPr>
          <w:sz w:val="28"/>
          <w:szCs w:val="28"/>
        </w:rPr>
        <w:t>отношениями в коллективе, их отношением к педагог</w:t>
      </w:r>
      <w:r w:rsidR="00250DAB">
        <w:rPr>
          <w:sz w:val="28"/>
          <w:szCs w:val="28"/>
        </w:rPr>
        <w:t>у</w:t>
      </w:r>
      <w:r w:rsidR="00250DAB" w:rsidRPr="00250DAB">
        <w:rPr>
          <w:sz w:val="28"/>
          <w:szCs w:val="28"/>
        </w:rPr>
        <w:t>, к выполнению своих заданий по программе</w:t>
      </w:r>
      <w:r>
        <w:rPr>
          <w:sz w:val="28"/>
          <w:szCs w:val="28"/>
        </w:rPr>
        <w:t xml:space="preserve"> позволяет проводить анализ результатов воспитательной работы</w:t>
      </w:r>
      <w:r w:rsidR="00250DAB" w:rsidRPr="00250DAB">
        <w:rPr>
          <w:sz w:val="28"/>
          <w:szCs w:val="28"/>
        </w:rPr>
        <w:t xml:space="preserve">. Косвенная оценка результатов </w:t>
      </w:r>
      <w:r w:rsidRPr="00864329">
        <w:rPr>
          <w:sz w:val="28"/>
          <w:szCs w:val="28"/>
        </w:rPr>
        <w:t>воспитательной работы</w:t>
      </w:r>
      <w:r w:rsidR="00250DAB">
        <w:rPr>
          <w:sz w:val="28"/>
          <w:szCs w:val="28"/>
        </w:rPr>
        <w:t xml:space="preserve"> </w:t>
      </w:r>
      <w:r w:rsidR="00250DAB" w:rsidRPr="00250DAB">
        <w:rPr>
          <w:sz w:val="28"/>
          <w:szCs w:val="28"/>
        </w:rPr>
        <w:t xml:space="preserve">проводится </w:t>
      </w:r>
      <w:r w:rsidR="00250DAB">
        <w:rPr>
          <w:sz w:val="28"/>
          <w:szCs w:val="28"/>
        </w:rPr>
        <w:t xml:space="preserve">с помощью </w:t>
      </w:r>
      <w:r w:rsidR="00250DAB" w:rsidRPr="00250DAB">
        <w:rPr>
          <w:sz w:val="28"/>
          <w:szCs w:val="28"/>
        </w:rPr>
        <w:t>опросов</w:t>
      </w:r>
      <w:r w:rsidR="00250DAB">
        <w:rPr>
          <w:sz w:val="28"/>
          <w:szCs w:val="28"/>
        </w:rPr>
        <w:t>/анкетирования</w:t>
      </w:r>
      <w:r w:rsidR="00250DAB" w:rsidRPr="00250DAB">
        <w:rPr>
          <w:sz w:val="28"/>
          <w:szCs w:val="28"/>
        </w:rPr>
        <w:t xml:space="preserve"> родителей</w:t>
      </w:r>
      <w:r w:rsidR="00250DAB">
        <w:rPr>
          <w:sz w:val="28"/>
          <w:szCs w:val="28"/>
        </w:rPr>
        <w:t>.</w:t>
      </w:r>
    </w:p>
    <w:p w14:paraId="051170C6" w14:textId="709F386E" w:rsidR="007E247D" w:rsidRPr="00557A75" w:rsidRDefault="007E247D" w:rsidP="003E3CBB">
      <w:pPr>
        <w:spacing w:line="276" w:lineRule="auto"/>
        <w:ind w:firstLine="709"/>
        <w:rPr>
          <w:sz w:val="28"/>
          <w:szCs w:val="28"/>
        </w:rPr>
      </w:pPr>
      <w:r w:rsidRPr="00557A75">
        <w:rPr>
          <w:sz w:val="28"/>
          <w:szCs w:val="28"/>
        </w:rPr>
        <w:t xml:space="preserve">План воспитательной работы </w:t>
      </w:r>
      <w:r w:rsidRPr="00557A75">
        <w:rPr>
          <w:i/>
          <w:iCs/>
          <w:sz w:val="28"/>
          <w:szCs w:val="28"/>
        </w:rPr>
        <w:t xml:space="preserve">Приложение </w:t>
      </w:r>
      <w:r w:rsidR="003E3CBB" w:rsidRPr="00EE7487">
        <w:rPr>
          <w:i/>
          <w:iCs/>
          <w:sz w:val="28"/>
          <w:szCs w:val="28"/>
        </w:rPr>
        <w:t>3</w:t>
      </w:r>
      <w:r w:rsidRPr="00557A75">
        <w:rPr>
          <w:i/>
          <w:iCs/>
          <w:sz w:val="28"/>
          <w:szCs w:val="28"/>
        </w:rPr>
        <w:t>.</w:t>
      </w:r>
    </w:p>
    <w:p w14:paraId="2F9F8793" w14:textId="77777777" w:rsidR="007C0BA7" w:rsidRDefault="007C0BA7" w:rsidP="00557A75">
      <w:pPr>
        <w:spacing w:line="276" w:lineRule="auto"/>
        <w:jc w:val="both"/>
        <w:rPr>
          <w:sz w:val="28"/>
          <w:szCs w:val="28"/>
        </w:rPr>
      </w:pPr>
    </w:p>
    <w:p w14:paraId="3C813331" w14:textId="77777777" w:rsidR="00990312" w:rsidRPr="00557A75" w:rsidRDefault="00990312" w:rsidP="00557A75">
      <w:pPr>
        <w:spacing w:line="276" w:lineRule="auto"/>
        <w:jc w:val="both"/>
        <w:rPr>
          <w:sz w:val="28"/>
          <w:szCs w:val="28"/>
        </w:rPr>
      </w:pPr>
    </w:p>
    <w:p w14:paraId="1620D192" w14:textId="77777777" w:rsidR="007061C9" w:rsidRPr="00557A75" w:rsidRDefault="007061C9" w:rsidP="00557A75">
      <w:pPr>
        <w:spacing w:line="276" w:lineRule="auto"/>
        <w:ind w:firstLine="708"/>
        <w:rPr>
          <w:sz w:val="28"/>
          <w:szCs w:val="28"/>
        </w:rPr>
      </w:pPr>
      <w:r w:rsidRPr="00557A75">
        <w:rPr>
          <w:b/>
          <w:sz w:val="28"/>
          <w:szCs w:val="28"/>
          <w:u w:val="single"/>
        </w:rPr>
        <w:lastRenderedPageBreak/>
        <w:t>Раздел № 2. Комплекс организационно-педагогических условий</w:t>
      </w:r>
    </w:p>
    <w:p w14:paraId="0414863D" w14:textId="77777777" w:rsidR="007061C9" w:rsidRPr="00557A75" w:rsidRDefault="007061C9" w:rsidP="00557A75">
      <w:pPr>
        <w:widowControl w:val="0"/>
        <w:autoSpaceDE w:val="0"/>
        <w:autoSpaceDN w:val="0"/>
        <w:adjustRightInd w:val="0"/>
        <w:spacing w:line="276" w:lineRule="auto"/>
        <w:ind w:firstLine="709"/>
        <w:rPr>
          <w:rFonts w:eastAsia="Calibri"/>
          <w:b/>
          <w:sz w:val="28"/>
          <w:szCs w:val="28"/>
        </w:rPr>
      </w:pPr>
    </w:p>
    <w:p w14:paraId="226E8E7B" w14:textId="77777777" w:rsidR="007061C9" w:rsidRPr="00557A75" w:rsidRDefault="007061C9" w:rsidP="00557A7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</w:rPr>
      </w:pPr>
      <w:r w:rsidRPr="00557A75">
        <w:rPr>
          <w:rFonts w:eastAsia="Calibri"/>
          <w:b/>
          <w:bCs/>
          <w:i/>
          <w:iCs/>
          <w:sz w:val="28"/>
          <w:szCs w:val="28"/>
        </w:rPr>
        <w:t>Язык обучения:</w:t>
      </w:r>
      <w:r w:rsidRPr="00557A75">
        <w:rPr>
          <w:rFonts w:eastAsia="Calibri"/>
          <w:sz w:val="28"/>
          <w:szCs w:val="28"/>
        </w:rPr>
        <w:t xml:space="preserve"> русский язык.</w:t>
      </w:r>
    </w:p>
    <w:p w14:paraId="065CC0A1" w14:textId="77777777" w:rsidR="007061C9" w:rsidRPr="00557A75" w:rsidRDefault="007061C9" w:rsidP="00557A75">
      <w:pPr>
        <w:widowControl w:val="0"/>
        <w:spacing w:line="276" w:lineRule="auto"/>
        <w:rPr>
          <w:b/>
          <w:bCs/>
          <w:i/>
          <w:iCs/>
          <w:sz w:val="28"/>
          <w:szCs w:val="28"/>
        </w:rPr>
      </w:pPr>
      <w:r w:rsidRPr="00557A75">
        <w:rPr>
          <w:b/>
          <w:bCs/>
          <w:i/>
          <w:iCs/>
          <w:sz w:val="28"/>
          <w:szCs w:val="28"/>
        </w:rPr>
        <w:t>Формы, порядок и периодичность аттестации и текущего контроля</w:t>
      </w:r>
      <w:r w:rsidRPr="00557A75">
        <w:rPr>
          <w:rFonts w:eastAsia="Calibri"/>
          <w:bCs/>
          <w:sz w:val="28"/>
          <w:szCs w:val="28"/>
        </w:rPr>
        <w:t xml:space="preserve"> </w:t>
      </w:r>
    </w:p>
    <w:p w14:paraId="294327B6" w14:textId="3098CF89" w:rsidR="007E247D" w:rsidRPr="00566D83" w:rsidRDefault="007E247D" w:rsidP="00566D83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57A75">
        <w:rPr>
          <w:bCs/>
          <w:i/>
          <w:iCs/>
          <w:sz w:val="28"/>
          <w:szCs w:val="28"/>
        </w:rPr>
        <w:t>Текущий контроль</w:t>
      </w:r>
      <w:r w:rsidRPr="00557A75">
        <w:rPr>
          <w:bCs/>
          <w:sz w:val="28"/>
          <w:szCs w:val="28"/>
        </w:rPr>
        <w:t xml:space="preserve"> проводится в ходе учебного занятия и способствует закреплению знаний по данной теме и отслеживанию уровня усвоения данной темы. Осуществляется в форм</w:t>
      </w:r>
      <w:r w:rsidR="009D4466">
        <w:rPr>
          <w:bCs/>
          <w:sz w:val="28"/>
          <w:szCs w:val="28"/>
        </w:rPr>
        <w:t>е фронтального опроса, тестирования</w:t>
      </w:r>
      <w:r w:rsidRPr="00557A75">
        <w:rPr>
          <w:bCs/>
          <w:sz w:val="28"/>
          <w:szCs w:val="28"/>
        </w:rPr>
        <w:t>, выполнения практических заданий</w:t>
      </w:r>
      <w:r w:rsidR="009D4466">
        <w:rPr>
          <w:bCs/>
          <w:sz w:val="28"/>
          <w:szCs w:val="28"/>
        </w:rPr>
        <w:t>.</w:t>
      </w:r>
    </w:p>
    <w:p w14:paraId="10574351" w14:textId="77777777" w:rsidR="007061C9" w:rsidRPr="00557A75" w:rsidRDefault="007061C9" w:rsidP="00557A7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 w:rsidRPr="00557A75">
        <w:rPr>
          <w:rFonts w:eastAsia="Calibri"/>
          <w:bCs/>
          <w:i/>
          <w:iCs/>
          <w:sz w:val="28"/>
          <w:szCs w:val="28"/>
        </w:rPr>
        <w:t>Промежуточная</w:t>
      </w:r>
      <w:r w:rsidRPr="00557A75">
        <w:rPr>
          <w:rFonts w:eastAsia="Calibri"/>
          <w:bCs/>
          <w:sz w:val="28"/>
          <w:szCs w:val="28"/>
        </w:rPr>
        <w:t xml:space="preserve"> </w:t>
      </w:r>
      <w:r w:rsidRPr="00557A75">
        <w:rPr>
          <w:rFonts w:eastAsia="Calibri"/>
          <w:bCs/>
          <w:i/>
          <w:iCs/>
          <w:sz w:val="28"/>
          <w:szCs w:val="28"/>
        </w:rPr>
        <w:t>аттестация</w:t>
      </w:r>
      <w:r w:rsidRPr="00557A75">
        <w:rPr>
          <w:rFonts w:eastAsia="Calibri"/>
          <w:bCs/>
          <w:sz w:val="28"/>
          <w:szCs w:val="28"/>
        </w:rPr>
        <w:t xml:space="preserve"> и </w:t>
      </w:r>
      <w:r w:rsidRPr="00557A75">
        <w:rPr>
          <w:rFonts w:eastAsia="Calibri"/>
          <w:bCs/>
          <w:i/>
          <w:iCs/>
          <w:sz w:val="28"/>
          <w:szCs w:val="28"/>
        </w:rPr>
        <w:t>аттестация результативности освоения программы</w:t>
      </w:r>
      <w:r w:rsidRPr="00557A75">
        <w:rPr>
          <w:rFonts w:eastAsia="Calibri"/>
          <w:bCs/>
          <w:sz w:val="28"/>
          <w:szCs w:val="28"/>
        </w:rPr>
        <w:t xml:space="preserve"> проводятся в следующих формах:</w:t>
      </w:r>
    </w:p>
    <w:p w14:paraId="7EBE37DD" w14:textId="77777777" w:rsidR="007061C9" w:rsidRPr="00557A75" w:rsidRDefault="0096702F" w:rsidP="00AE7F20">
      <w:pPr>
        <w:pStyle w:val="ae"/>
        <w:widowControl w:val="0"/>
        <w:numPr>
          <w:ilvl w:val="0"/>
          <w:numId w:val="23"/>
        </w:numPr>
        <w:spacing w:line="276" w:lineRule="auto"/>
        <w:contextualSpacing w:val="0"/>
        <w:rPr>
          <w:rFonts w:ascii="Times New Roman" w:hAnsi="Times New Roman"/>
          <w:bCs/>
          <w:sz w:val="28"/>
          <w:szCs w:val="28"/>
        </w:rPr>
      </w:pPr>
      <w:r w:rsidRPr="00557A75">
        <w:rPr>
          <w:rFonts w:ascii="Times New Roman" w:hAnsi="Times New Roman"/>
          <w:bCs/>
          <w:sz w:val="28"/>
          <w:szCs w:val="28"/>
        </w:rPr>
        <w:t>з</w:t>
      </w:r>
      <w:r w:rsidR="007E247D" w:rsidRPr="00557A75">
        <w:rPr>
          <w:rFonts w:ascii="Times New Roman" w:hAnsi="Times New Roman"/>
          <w:bCs/>
          <w:sz w:val="28"/>
          <w:szCs w:val="28"/>
        </w:rPr>
        <w:t>ащита исследовательских работ</w:t>
      </w:r>
      <w:r w:rsidR="007061C9" w:rsidRPr="00557A75">
        <w:rPr>
          <w:rFonts w:ascii="Times New Roman" w:hAnsi="Times New Roman"/>
          <w:bCs/>
          <w:sz w:val="28"/>
          <w:szCs w:val="28"/>
        </w:rPr>
        <w:t>;</w:t>
      </w:r>
    </w:p>
    <w:p w14:paraId="4C746695" w14:textId="77777777" w:rsidR="00566D83" w:rsidRDefault="0096702F" w:rsidP="00AE7F20">
      <w:pPr>
        <w:numPr>
          <w:ilvl w:val="0"/>
          <w:numId w:val="23"/>
        </w:numPr>
        <w:spacing w:line="276" w:lineRule="auto"/>
        <w:rPr>
          <w:rFonts w:eastAsia="Calibri"/>
          <w:bCs/>
          <w:sz w:val="28"/>
          <w:szCs w:val="28"/>
          <w:lang w:eastAsia="en-US"/>
        </w:rPr>
      </w:pPr>
      <w:r w:rsidRPr="00557A75">
        <w:rPr>
          <w:rFonts w:eastAsia="Calibri"/>
          <w:bCs/>
          <w:sz w:val="28"/>
          <w:szCs w:val="28"/>
          <w:lang w:eastAsia="en-US"/>
        </w:rPr>
        <w:t>т</w:t>
      </w:r>
      <w:r w:rsidR="007E247D" w:rsidRPr="00557A75">
        <w:rPr>
          <w:rFonts w:eastAsia="Calibri"/>
          <w:bCs/>
          <w:sz w:val="28"/>
          <w:szCs w:val="28"/>
          <w:lang w:eastAsia="en-US"/>
        </w:rPr>
        <w:t>естирование</w:t>
      </w:r>
      <w:r w:rsidR="00566D83">
        <w:rPr>
          <w:rFonts w:eastAsia="Calibri"/>
          <w:bCs/>
          <w:sz w:val="28"/>
          <w:szCs w:val="28"/>
          <w:lang w:eastAsia="en-US"/>
        </w:rPr>
        <w:t>;</w:t>
      </w:r>
    </w:p>
    <w:p w14:paraId="62721763" w14:textId="6E97AADA" w:rsidR="007061C9" w:rsidRPr="00566D83" w:rsidRDefault="00566D83" w:rsidP="00AE7F20">
      <w:pPr>
        <w:numPr>
          <w:ilvl w:val="0"/>
          <w:numId w:val="23"/>
        </w:numPr>
        <w:spacing w:line="276" w:lineRule="auto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решение кейс-задач.</w:t>
      </w:r>
    </w:p>
    <w:p w14:paraId="43CE23F3" w14:textId="31F7201E" w:rsidR="007061C9" w:rsidRPr="003E3CBB" w:rsidRDefault="007061C9" w:rsidP="000C3365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  <w:r w:rsidRPr="003E3CBB">
        <w:rPr>
          <w:sz w:val="28"/>
          <w:szCs w:val="28"/>
        </w:rPr>
        <w:t>Контрольно-измерительные материалы</w:t>
      </w:r>
      <w:r w:rsidR="007E247D" w:rsidRPr="003E3CBB">
        <w:rPr>
          <w:sz w:val="28"/>
          <w:szCs w:val="28"/>
        </w:rPr>
        <w:t xml:space="preserve"> </w:t>
      </w:r>
      <w:r w:rsidRPr="003E3CBB">
        <w:rPr>
          <w:sz w:val="28"/>
          <w:szCs w:val="28"/>
        </w:rPr>
        <w:t>(</w:t>
      </w:r>
      <w:r w:rsidRPr="003E3CBB">
        <w:rPr>
          <w:i/>
          <w:iCs/>
          <w:sz w:val="28"/>
          <w:szCs w:val="28"/>
        </w:rPr>
        <w:t xml:space="preserve">Приложение </w:t>
      </w:r>
      <w:r w:rsidR="003E3CBB" w:rsidRPr="003E3CBB">
        <w:rPr>
          <w:i/>
          <w:iCs/>
          <w:sz w:val="28"/>
          <w:szCs w:val="28"/>
          <w:lang w:val="en-US"/>
        </w:rPr>
        <w:t>4</w:t>
      </w:r>
      <w:r w:rsidRPr="003E3CBB">
        <w:rPr>
          <w:sz w:val="28"/>
          <w:szCs w:val="28"/>
        </w:rPr>
        <w:t xml:space="preserve">). </w:t>
      </w:r>
    </w:p>
    <w:p w14:paraId="2F78C79C" w14:textId="77777777" w:rsidR="00566D83" w:rsidRPr="00A61425" w:rsidRDefault="00566D83" w:rsidP="00566D83">
      <w:pPr>
        <w:spacing w:line="276" w:lineRule="auto"/>
        <w:jc w:val="both"/>
        <w:rPr>
          <w:b/>
          <w:lang w:eastAsia="ar-SA"/>
        </w:rPr>
      </w:pPr>
    </w:p>
    <w:p w14:paraId="5229E8D6" w14:textId="77777777" w:rsidR="0000481D" w:rsidRPr="00557A75" w:rsidRDefault="0000481D" w:rsidP="00566D83">
      <w:pPr>
        <w:shd w:val="clear" w:color="auto" w:fill="FFFFFF"/>
        <w:spacing w:line="276" w:lineRule="auto"/>
        <w:ind w:firstLine="708"/>
        <w:rPr>
          <w:i/>
          <w:iCs/>
          <w:sz w:val="28"/>
          <w:szCs w:val="28"/>
        </w:rPr>
      </w:pPr>
      <w:r w:rsidRPr="00557A75">
        <w:rPr>
          <w:b/>
          <w:bCs/>
          <w:i/>
          <w:iCs/>
          <w:sz w:val="28"/>
          <w:szCs w:val="28"/>
        </w:rPr>
        <w:t>Условия реализации программы</w:t>
      </w:r>
    </w:p>
    <w:p w14:paraId="60EF66B6" w14:textId="077C0196" w:rsidR="0036695A" w:rsidRPr="000C3365" w:rsidRDefault="0000481D" w:rsidP="000C3365">
      <w:pPr>
        <w:spacing w:line="276" w:lineRule="auto"/>
        <w:ind w:firstLine="708"/>
        <w:jc w:val="both"/>
        <w:rPr>
          <w:rFonts w:eastAsia="Calibri"/>
          <w:b/>
          <w:bCs/>
          <w:i/>
          <w:iCs/>
          <w:sz w:val="28"/>
          <w:szCs w:val="28"/>
          <w:lang w:val="en-US"/>
        </w:rPr>
      </w:pPr>
      <w:r w:rsidRPr="00557A75">
        <w:rPr>
          <w:rFonts w:eastAsia="Calibri"/>
          <w:b/>
          <w:bCs/>
          <w:i/>
          <w:iCs/>
          <w:sz w:val="28"/>
          <w:szCs w:val="28"/>
        </w:rPr>
        <w:t>Методическое обеспечение программы.</w:t>
      </w:r>
    </w:p>
    <w:p w14:paraId="68BAA2E3" w14:textId="138142E1" w:rsidR="0036695A" w:rsidRPr="00557A75" w:rsidRDefault="0036695A" w:rsidP="00557A75">
      <w:pPr>
        <w:widowControl w:val="0"/>
        <w:tabs>
          <w:tab w:val="left" w:pos="851"/>
        </w:tabs>
        <w:spacing w:line="276" w:lineRule="auto"/>
        <w:ind w:left="709"/>
        <w:jc w:val="both"/>
        <w:rPr>
          <w:i/>
          <w:iCs/>
          <w:sz w:val="28"/>
          <w:szCs w:val="28"/>
        </w:rPr>
      </w:pPr>
      <w:r w:rsidRPr="00557A75">
        <w:rPr>
          <w:i/>
          <w:iCs/>
          <w:sz w:val="28"/>
          <w:szCs w:val="28"/>
        </w:rPr>
        <w:t>Методические и дидактические материалы:</w:t>
      </w:r>
    </w:p>
    <w:p w14:paraId="2D0E242B" w14:textId="44B33CF3" w:rsidR="0036695A" w:rsidRPr="00557A75" w:rsidRDefault="004C31DA" w:rsidP="00AE7F20">
      <w:pPr>
        <w:pStyle w:val="ae"/>
        <w:widowControl w:val="0"/>
        <w:numPr>
          <w:ilvl w:val="0"/>
          <w:numId w:val="33"/>
        </w:numPr>
        <w:spacing w:line="276" w:lineRule="auto"/>
        <w:ind w:left="709" w:hanging="720"/>
        <w:rPr>
          <w:rFonts w:ascii="Times New Roman" w:hAnsi="Times New Roman"/>
          <w:sz w:val="28"/>
          <w:szCs w:val="28"/>
        </w:rPr>
      </w:pPr>
      <w:r w:rsidRPr="00557A75">
        <w:rPr>
          <w:rFonts w:ascii="Times New Roman" w:hAnsi="Times New Roman"/>
          <w:sz w:val="28"/>
          <w:szCs w:val="28"/>
        </w:rPr>
        <w:t>М</w:t>
      </w:r>
      <w:r w:rsidR="0036695A" w:rsidRPr="00557A75">
        <w:rPr>
          <w:rFonts w:ascii="Times New Roman" w:hAnsi="Times New Roman"/>
          <w:sz w:val="28"/>
          <w:szCs w:val="28"/>
        </w:rPr>
        <w:t>етодические разработки по основным разделам программы</w:t>
      </w:r>
      <w:r w:rsidR="003E3CBB" w:rsidRPr="003E3CBB">
        <w:rPr>
          <w:rFonts w:ascii="Times New Roman" w:hAnsi="Times New Roman"/>
          <w:sz w:val="28"/>
          <w:szCs w:val="28"/>
        </w:rPr>
        <w:t xml:space="preserve"> (</w:t>
      </w:r>
      <w:r w:rsidR="003E3CBB" w:rsidRPr="00166D0B">
        <w:rPr>
          <w:rFonts w:ascii="Times New Roman" w:hAnsi="Times New Roman"/>
          <w:i/>
          <w:iCs/>
          <w:sz w:val="28"/>
          <w:szCs w:val="28"/>
        </w:rPr>
        <w:t>Приложение 5</w:t>
      </w:r>
      <w:r w:rsidR="003E3CBB">
        <w:rPr>
          <w:rFonts w:ascii="Times New Roman" w:hAnsi="Times New Roman"/>
          <w:sz w:val="28"/>
          <w:szCs w:val="28"/>
        </w:rPr>
        <w:t>)</w:t>
      </w:r>
      <w:r w:rsidR="00166D0B">
        <w:rPr>
          <w:rFonts w:ascii="Times New Roman" w:hAnsi="Times New Roman"/>
          <w:sz w:val="28"/>
          <w:szCs w:val="28"/>
        </w:rPr>
        <w:t>.</w:t>
      </w:r>
    </w:p>
    <w:p w14:paraId="128E538D" w14:textId="6763CB43" w:rsidR="0036695A" w:rsidRPr="00557A75" w:rsidRDefault="004C31DA" w:rsidP="00AE7F20">
      <w:pPr>
        <w:pStyle w:val="ae"/>
        <w:widowControl w:val="0"/>
        <w:numPr>
          <w:ilvl w:val="0"/>
          <w:numId w:val="33"/>
        </w:numPr>
        <w:spacing w:line="276" w:lineRule="auto"/>
        <w:ind w:left="709" w:hanging="720"/>
        <w:rPr>
          <w:rFonts w:ascii="Times New Roman" w:hAnsi="Times New Roman"/>
          <w:sz w:val="28"/>
          <w:szCs w:val="28"/>
        </w:rPr>
      </w:pPr>
      <w:r w:rsidRPr="00557A75">
        <w:rPr>
          <w:rFonts w:ascii="Times New Roman" w:hAnsi="Times New Roman"/>
          <w:sz w:val="28"/>
          <w:szCs w:val="28"/>
        </w:rPr>
        <w:t>Р</w:t>
      </w:r>
      <w:r w:rsidR="0036695A" w:rsidRPr="00557A75">
        <w:rPr>
          <w:rFonts w:ascii="Times New Roman" w:hAnsi="Times New Roman"/>
          <w:sz w:val="28"/>
          <w:szCs w:val="28"/>
        </w:rPr>
        <w:t>екомендации по проведению лабораторных и практических работ</w:t>
      </w:r>
      <w:r w:rsidRPr="00557A75">
        <w:rPr>
          <w:rFonts w:ascii="Times New Roman" w:hAnsi="Times New Roman"/>
          <w:sz w:val="28"/>
          <w:szCs w:val="28"/>
        </w:rPr>
        <w:t>.</w:t>
      </w:r>
    </w:p>
    <w:p w14:paraId="7927F819" w14:textId="2828255E" w:rsidR="0036695A" w:rsidRPr="00557A75" w:rsidRDefault="004C31DA" w:rsidP="00AE7F20">
      <w:pPr>
        <w:pStyle w:val="ae"/>
        <w:widowControl w:val="0"/>
        <w:numPr>
          <w:ilvl w:val="0"/>
          <w:numId w:val="33"/>
        </w:numPr>
        <w:spacing w:line="276" w:lineRule="auto"/>
        <w:ind w:left="709" w:hanging="720"/>
        <w:rPr>
          <w:rFonts w:ascii="Times New Roman" w:hAnsi="Times New Roman"/>
          <w:sz w:val="28"/>
          <w:szCs w:val="28"/>
        </w:rPr>
      </w:pPr>
      <w:r w:rsidRPr="00557A75">
        <w:rPr>
          <w:rFonts w:ascii="Times New Roman" w:hAnsi="Times New Roman"/>
          <w:sz w:val="28"/>
          <w:szCs w:val="28"/>
        </w:rPr>
        <w:t>М</w:t>
      </w:r>
      <w:r w:rsidR="0036695A" w:rsidRPr="00557A75">
        <w:rPr>
          <w:rFonts w:ascii="Times New Roman" w:hAnsi="Times New Roman"/>
          <w:sz w:val="28"/>
          <w:szCs w:val="28"/>
        </w:rPr>
        <w:t>атериалы лекций</w:t>
      </w:r>
      <w:r w:rsidRPr="00557A75">
        <w:rPr>
          <w:rFonts w:ascii="Times New Roman" w:hAnsi="Times New Roman"/>
          <w:sz w:val="28"/>
          <w:szCs w:val="28"/>
        </w:rPr>
        <w:t>.</w:t>
      </w:r>
    </w:p>
    <w:p w14:paraId="0A0997B8" w14:textId="356EC812" w:rsidR="0036695A" w:rsidRPr="00557A75" w:rsidRDefault="004C31DA" w:rsidP="00AE7F20">
      <w:pPr>
        <w:pStyle w:val="ae"/>
        <w:numPr>
          <w:ilvl w:val="0"/>
          <w:numId w:val="33"/>
        </w:numPr>
        <w:spacing w:line="276" w:lineRule="auto"/>
        <w:ind w:left="709" w:hanging="720"/>
        <w:rPr>
          <w:rFonts w:ascii="Times New Roman" w:hAnsi="Times New Roman"/>
          <w:sz w:val="28"/>
          <w:szCs w:val="28"/>
        </w:rPr>
      </w:pPr>
      <w:r w:rsidRPr="00557A75">
        <w:rPr>
          <w:rFonts w:ascii="Times New Roman" w:hAnsi="Times New Roman"/>
          <w:sz w:val="28"/>
          <w:szCs w:val="28"/>
        </w:rPr>
        <w:t>Д</w:t>
      </w:r>
      <w:r w:rsidR="0036695A" w:rsidRPr="00557A75">
        <w:rPr>
          <w:rFonts w:ascii="Times New Roman" w:hAnsi="Times New Roman"/>
          <w:sz w:val="28"/>
          <w:szCs w:val="28"/>
        </w:rPr>
        <w:t>идактический материал</w:t>
      </w:r>
      <w:r w:rsidRPr="00557A75">
        <w:rPr>
          <w:rFonts w:ascii="Times New Roman" w:hAnsi="Times New Roman"/>
          <w:sz w:val="28"/>
          <w:szCs w:val="28"/>
        </w:rPr>
        <w:t>.</w:t>
      </w:r>
    </w:p>
    <w:p w14:paraId="486F7D33" w14:textId="33D602CA" w:rsidR="0036695A" w:rsidRPr="00557A75" w:rsidRDefault="004C31DA" w:rsidP="00AE7F20">
      <w:pPr>
        <w:pStyle w:val="ae"/>
        <w:numPr>
          <w:ilvl w:val="0"/>
          <w:numId w:val="33"/>
        </w:numPr>
        <w:spacing w:line="276" w:lineRule="auto"/>
        <w:ind w:left="709" w:hanging="720"/>
        <w:rPr>
          <w:rFonts w:ascii="Times New Roman" w:hAnsi="Times New Roman"/>
          <w:sz w:val="28"/>
          <w:szCs w:val="28"/>
        </w:rPr>
      </w:pPr>
      <w:r w:rsidRPr="00557A75">
        <w:rPr>
          <w:rFonts w:ascii="Times New Roman" w:hAnsi="Times New Roman"/>
          <w:sz w:val="28"/>
          <w:szCs w:val="28"/>
        </w:rPr>
        <w:t>У</w:t>
      </w:r>
      <w:r w:rsidR="0036695A" w:rsidRPr="00557A75">
        <w:rPr>
          <w:rFonts w:ascii="Times New Roman" w:hAnsi="Times New Roman"/>
          <w:sz w:val="28"/>
          <w:szCs w:val="28"/>
        </w:rPr>
        <w:t>чебная и методическая литература по растениеводству, почвоведению, селекции</w:t>
      </w:r>
      <w:r w:rsidRPr="00557A75">
        <w:rPr>
          <w:rFonts w:ascii="Times New Roman" w:hAnsi="Times New Roman"/>
          <w:sz w:val="28"/>
          <w:szCs w:val="28"/>
        </w:rPr>
        <w:t>.</w:t>
      </w:r>
    </w:p>
    <w:p w14:paraId="365D3C8D" w14:textId="1211A36A" w:rsidR="0036695A" w:rsidRPr="00557A75" w:rsidRDefault="004C31DA" w:rsidP="00AE7F20">
      <w:pPr>
        <w:pStyle w:val="ae"/>
        <w:numPr>
          <w:ilvl w:val="0"/>
          <w:numId w:val="33"/>
        </w:numPr>
        <w:spacing w:line="276" w:lineRule="auto"/>
        <w:ind w:left="709" w:hanging="720"/>
        <w:rPr>
          <w:rFonts w:ascii="Times New Roman" w:hAnsi="Times New Roman"/>
          <w:sz w:val="28"/>
          <w:szCs w:val="28"/>
          <w:lang w:eastAsia="ru-RU"/>
        </w:rPr>
      </w:pPr>
      <w:r w:rsidRPr="00557A75">
        <w:rPr>
          <w:rFonts w:ascii="Times New Roman" w:hAnsi="Times New Roman"/>
          <w:sz w:val="28"/>
          <w:szCs w:val="28"/>
        </w:rPr>
        <w:t>У</w:t>
      </w:r>
      <w:r w:rsidR="0036695A" w:rsidRPr="00557A75">
        <w:rPr>
          <w:rFonts w:ascii="Times New Roman" w:hAnsi="Times New Roman"/>
          <w:sz w:val="28"/>
          <w:szCs w:val="28"/>
        </w:rPr>
        <w:t>чебная и методическая литература по опытнической и исследовательской работе</w:t>
      </w:r>
      <w:r w:rsidRPr="00557A75">
        <w:rPr>
          <w:rFonts w:ascii="Times New Roman" w:hAnsi="Times New Roman"/>
          <w:sz w:val="28"/>
          <w:szCs w:val="28"/>
        </w:rPr>
        <w:t>.</w:t>
      </w:r>
    </w:p>
    <w:p w14:paraId="342BE2C5" w14:textId="071BD79E" w:rsidR="0000481D" w:rsidRPr="00557A75" w:rsidRDefault="004C31DA" w:rsidP="00AE7F20">
      <w:pPr>
        <w:pStyle w:val="ae"/>
        <w:numPr>
          <w:ilvl w:val="0"/>
          <w:numId w:val="33"/>
        </w:numPr>
        <w:spacing w:line="276" w:lineRule="auto"/>
        <w:ind w:left="709" w:hanging="720"/>
        <w:rPr>
          <w:rFonts w:ascii="Times New Roman" w:hAnsi="Times New Roman"/>
          <w:sz w:val="28"/>
          <w:szCs w:val="28"/>
        </w:rPr>
      </w:pPr>
      <w:r w:rsidRPr="00557A75">
        <w:rPr>
          <w:rFonts w:ascii="Times New Roman" w:hAnsi="Times New Roman"/>
          <w:sz w:val="28"/>
          <w:szCs w:val="28"/>
        </w:rPr>
        <w:t>П</w:t>
      </w:r>
      <w:r w:rsidR="0036695A" w:rsidRPr="00557A75">
        <w:rPr>
          <w:rFonts w:ascii="Times New Roman" w:hAnsi="Times New Roman"/>
          <w:sz w:val="28"/>
          <w:szCs w:val="28"/>
        </w:rPr>
        <w:t>резентации по разделам программы</w:t>
      </w:r>
      <w:r w:rsidRPr="00557A75">
        <w:rPr>
          <w:rFonts w:ascii="Times New Roman" w:hAnsi="Times New Roman"/>
          <w:sz w:val="28"/>
          <w:szCs w:val="28"/>
        </w:rPr>
        <w:t>.</w:t>
      </w:r>
    </w:p>
    <w:p w14:paraId="14324084" w14:textId="679E24AB" w:rsidR="0036695A" w:rsidRPr="00557A75" w:rsidRDefault="004C31DA" w:rsidP="00AE7F20">
      <w:pPr>
        <w:pStyle w:val="ae"/>
        <w:numPr>
          <w:ilvl w:val="0"/>
          <w:numId w:val="33"/>
        </w:numPr>
        <w:spacing w:line="276" w:lineRule="auto"/>
        <w:ind w:left="709" w:hanging="720"/>
        <w:rPr>
          <w:rFonts w:ascii="Times New Roman" w:hAnsi="Times New Roman"/>
          <w:sz w:val="28"/>
          <w:szCs w:val="28"/>
        </w:rPr>
      </w:pPr>
      <w:r w:rsidRPr="00557A75">
        <w:rPr>
          <w:rFonts w:ascii="Times New Roman" w:hAnsi="Times New Roman"/>
          <w:sz w:val="28"/>
          <w:szCs w:val="28"/>
        </w:rPr>
        <w:t>Ф</w:t>
      </w:r>
      <w:r w:rsidR="0036695A" w:rsidRPr="00557A75">
        <w:rPr>
          <w:rFonts w:ascii="Times New Roman" w:hAnsi="Times New Roman"/>
          <w:sz w:val="28"/>
          <w:szCs w:val="28"/>
        </w:rPr>
        <w:t>ото- и видеоматериал</w:t>
      </w:r>
      <w:r w:rsidRPr="00557A75">
        <w:rPr>
          <w:rFonts w:ascii="Times New Roman" w:hAnsi="Times New Roman"/>
          <w:sz w:val="28"/>
          <w:szCs w:val="28"/>
        </w:rPr>
        <w:t>.</w:t>
      </w:r>
    </w:p>
    <w:p w14:paraId="3D3D01A1" w14:textId="288089C7" w:rsidR="0036695A" w:rsidRPr="00557A75" w:rsidRDefault="004C31DA" w:rsidP="00AE7F20">
      <w:pPr>
        <w:pStyle w:val="ae"/>
        <w:numPr>
          <w:ilvl w:val="0"/>
          <w:numId w:val="33"/>
        </w:numPr>
        <w:spacing w:line="276" w:lineRule="auto"/>
        <w:ind w:left="709" w:hanging="720"/>
        <w:rPr>
          <w:rFonts w:ascii="Times New Roman" w:hAnsi="Times New Roman"/>
          <w:sz w:val="28"/>
          <w:szCs w:val="28"/>
        </w:rPr>
      </w:pPr>
      <w:r w:rsidRPr="00557A75">
        <w:rPr>
          <w:rFonts w:ascii="Times New Roman" w:hAnsi="Times New Roman"/>
          <w:sz w:val="28"/>
          <w:szCs w:val="28"/>
        </w:rPr>
        <w:t>Г</w:t>
      </w:r>
      <w:r w:rsidR="0036695A" w:rsidRPr="00557A75">
        <w:rPr>
          <w:rFonts w:ascii="Times New Roman" w:hAnsi="Times New Roman"/>
          <w:sz w:val="28"/>
          <w:szCs w:val="28"/>
        </w:rPr>
        <w:t>ербарный материал</w:t>
      </w:r>
      <w:r w:rsidRPr="00557A75">
        <w:rPr>
          <w:rFonts w:ascii="Times New Roman" w:hAnsi="Times New Roman"/>
          <w:sz w:val="28"/>
          <w:szCs w:val="28"/>
        </w:rPr>
        <w:t>.</w:t>
      </w:r>
    </w:p>
    <w:p w14:paraId="6ED3365A" w14:textId="375080DA" w:rsidR="0036695A" w:rsidRPr="00557A75" w:rsidRDefault="004C31DA" w:rsidP="00AE7F20">
      <w:pPr>
        <w:pStyle w:val="ae"/>
        <w:numPr>
          <w:ilvl w:val="0"/>
          <w:numId w:val="33"/>
        </w:numPr>
        <w:spacing w:line="276" w:lineRule="auto"/>
        <w:ind w:left="709" w:hanging="720"/>
        <w:rPr>
          <w:rFonts w:ascii="Times New Roman" w:hAnsi="Times New Roman"/>
          <w:sz w:val="28"/>
          <w:szCs w:val="28"/>
        </w:rPr>
      </w:pPr>
      <w:r w:rsidRPr="00557A75">
        <w:rPr>
          <w:rFonts w:ascii="Times New Roman" w:hAnsi="Times New Roman"/>
          <w:sz w:val="28"/>
          <w:szCs w:val="28"/>
        </w:rPr>
        <w:t>К</w:t>
      </w:r>
      <w:r w:rsidR="0036695A" w:rsidRPr="00557A75">
        <w:rPr>
          <w:rFonts w:ascii="Times New Roman" w:hAnsi="Times New Roman"/>
          <w:sz w:val="28"/>
          <w:szCs w:val="28"/>
        </w:rPr>
        <w:t>оллекция удобрений</w:t>
      </w:r>
      <w:r w:rsidRPr="00557A75">
        <w:rPr>
          <w:rFonts w:ascii="Times New Roman" w:hAnsi="Times New Roman"/>
          <w:sz w:val="28"/>
          <w:szCs w:val="28"/>
        </w:rPr>
        <w:t>.</w:t>
      </w:r>
    </w:p>
    <w:p w14:paraId="60496686" w14:textId="19EA31DB" w:rsidR="0036695A" w:rsidRPr="00557A75" w:rsidRDefault="004C31DA" w:rsidP="00AE7F20">
      <w:pPr>
        <w:pStyle w:val="ae"/>
        <w:numPr>
          <w:ilvl w:val="0"/>
          <w:numId w:val="33"/>
        </w:numPr>
        <w:spacing w:line="276" w:lineRule="auto"/>
        <w:ind w:left="709" w:hanging="720"/>
        <w:rPr>
          <w:rFonts w:ascii="Times New Roman" w:hAnsi="Times New Roman"/>
          <w:sz w:val="28"/>
          <w:szCs w:val="28"/>
        </w:rPr>
      </w:pPr>
      <w:r w:rsidRPr="00557A75">
        <w:rPr>
          <w:rFonts w:ascii="Times New Roman" w:hAnsi="Times New Roman"/>
          <w:sz w:val="28"/>
          <w:szCs w:val="28"/>
        </w:rPr>
        <w:t>К</w:t>
      </w:r>
      <w:r w:rsidR="0036695A" w:rsidRPr="00557A75">
        <w:rPr>
          <w:rFonts w:ascii="Times New Roman" w:hAnsi="Times New Roman"/>
          <w:sz w:val="28"/>
          <w:szCs w:val="28"/>
        </w:rPr>
        <w:t>оллекция семян</w:t>
      </w:r>
      <w:r w:rsidRPr="00557A75">
        <w:rPr>
          <w:rFonts w:ascii="Times New Roman" w:hAnsi="Times New Roman"/>
          <w:sz w:val="28"/>
          <w:szCs w:val="28"/>
        </w:rPr>
        <w:t>.</w:t>
      </w:r>
    </w:p>
    <w:p w14:paraId="63251261" w14:textId="0546664F" w:rsidR="0036695A" w:rsidRPr="00557A75" w:rsidRDefault="004C31DA" w:rsidP="00AE7F20">
      <w:pPr>
        <w:pStyle w:val="ae"/>
        <w:numPr>
          <w:ilvl w:val="0"/>
          <w:numId w:val="33"/>
        </w:numPr>
        <w:spacing w:line="276" w:lineRule="auto"/>
        <w:ind w:left="709" w:hanging="720"/>
        <w:rPr>
          <w:rFonts w:ascii="Times New Roman" w:hAnsi="Times New Roman"/>
          <w:sz w:val="28"/>
          <w:szCs w:val="28"/>
        </w:rPr>
      </w:pPr>
      <w:r w:rsidRPr="00557A75">
        <w:rPr>
          <w:rFonts w:ascii="Times New Roman" w:hAnsi="Times New Roman"/>
          <w:sz w:val="28"/>
          <w:szCs w:val="28"/>
        </w:rPr>
        <w:t>О</w:t>
      </w:r>
      <w:r w:rsidR="0036695A" w:rsidRPr="00557A75">
        <w:rPr>
          <w:rFonts w:ascii="Times New Roman" w:hAnsi="Times New Roman"/>
          <w:sz w:val="28"/>
          <w:szCs w:val="28"/>
        </w:rPr>
        <w:t>пределители болезней и вредителей растений.</w:t>
      </w:r>
    </w:p>
    <w:p w14:paraId="0A3E5294" w14:textId="77777777" w:rsidR="004C39B7" w:rsidRPr="00557A75" w:rsidRDefault="004C39B7" w:rsidP="00557A75">
      <w:pPr>
        <w:spacing w:line="276" w:lineRule="auto"/>
        <w:rPr>
          <w:b/>
          <w:bCs/>
          <w:sz w:val="28"/>
          <w:szCs w:val="28"/>
        </w:rPr>
      </w:pPr>
    </w:p>
    <w:p w14:paraId="13F2B3F0" w14:textId="77777777" w:rsidR="00A5221A" w:rsidRPr="00557A75" w:rsidRDefault="00A5221A" w:rsidP="00557A75">
      <w:pPr>
        <w:spacing w:line="276" w:lineRule="auto"/>
        <w:ind w:firstLine="708"/>
        <w:rPr>
          <w:i/>
          <w:iCs/>
          <w:color w:val="000000"/>
          <w:sz w:val="28"/>
          <w:szCs w:val="28"/>
        </w:rPr>
      </w:pPr>
      <w:r w:rsidRPr="00557A75">
        <w:rPr>
          <w:i/>
          <w:iCs/>
          <w:color w:val="000000"/>
          <w:sz w:val="28"/>
          <w:szCs w:val="28"/>
        </w:rPr>
        <w:t>Электронные ресурсы:</w:t>
      </w:r>
    </w:p>
    <w:p w14:paraId="60EDAC31" w14:textId="77777777" w:rsidR="00A5221A" w:rsidRPr="00557A75" w:rsidRDefault="00A5221A" w:rsidP="00557A75">
      <w:pPr>
        <w:spacing w:line="276" w:lineRule="auto"/>
        <w:jc w:val="both"/>
        <w:rPr>
          <w:color w:val="000000"/>
          <w:sz w:val="28"/>
          <w:szCs w:val="28"/>
        </w:rPr>
      </w:pPr>
      <w:r w:rsidRPr="00557A75">
        <w:rPr>
          <w:color w:val="000000"/>
          <w:sz w:val="28"/>
          <w:szCs w:val="28"/>
        </w:rPr>
        <w:t>1.</w:t>
      </w:r>
      <w:r w:rsidRPr="00557A75">
        <w:rPr>
          <w:color w:val="000000"/>
          <w:sz w:val="28"/>
          <w:szCs w:val="28"/>
        </w:rPr>
        <w:tab/>
      </w:r>
      <w:hyperlink r:id="rId14" w:history="1">
        <w:r w:rsidRPr="00557A75">
          <w:rPr>
            <w:rStyle w:val="a9"/>
            <w:sz w:val="28"/>
            <w:szCs w:val="28"/>
          </w:rPr>
          <w:t>https://konkurs.sochisirius.ru/</w:t>
        </w:r>
      </w:hyperlink>
      <w:r w:rsidRPr="00557A75">
        <w:rPr>
          <w:color w:val="000000"/>
          <w:sz w:val="28"/>
          <w:szCs w:val="28"/>
        </w:rPr>
        <w:t>- конкурс научно-технологических проектов «Большие вызовы» образовательного центра «Сириус».</w:t>
      </w:r>
    </w:p>
    <w:p w14:paraId="18F3C1E0" w14:textId="77777777" w:rsidR="00A5221A" w:rsidRPr="00557A75" w:rsidRDefault="00A5221A" w:rsidP="00557A75">
      <w:pPr>
        <w:spacing w:line="276" w:lineRule="auto"/>
        <w:jc w:val="both"/>
        <w:rPr>
          <w:color w:val="000000"/>
          <w:sz w:val="28"/>
          <w:szCs w:val="28"/>
        </w:rPr>
      </w:pPr>
      <w:r w:rsidRPr="00557A75">
        <w:rPr>
          <w:color w:val="000000"/>
          <w:sz w:val="28"/>
          <w:szCs w:val="28"/>
        </w:rPr>
        <w:t>3.</w:t>
      </w:r>
      <w:r w:rsidRPr="00557A75">
        <w:rPr>
          <w:color w:val="000000"/>
          <w:sz w:val="28"/>
          <w:szCs w:val="28"/>
        </w:rPr>
        <w:tab/>
      </w:r>
      <w:hyperlink r:id="rId15" w:history="1">
        <w:r w:rsidRPr="00557A75">
          <w:rPr>
            <w:rStyle w:val="a9"/>
            <w:sz w:val="28"/>
            <w:szCs w:val="28"/>
          </w:rPr>
          <w:t>https://unnat.fedcdo.ru/?ysclid=ljzqsu1xpq197188627</w:t>
        </w:r>
      </w:hyperlink>
      <w:r w:rsidRPr="00557A75">
        <w:rPr>
          <w:color w:val="000000"/>
          <w:sz w:val="28"/>
          <w:szCs w:val="28"/>
        </w:rPr>
        <w:t xml:space="preserve"> - всероссийский конкурс юных аграриев «Я в Агро».</w:t>
      </w:r>
    </w:p>
    <w:p w14:paraId="5A615B55" w14:textId="77777777" w:rsidR="00A5221A" w:rsidRPr="00557A75" w:rsidRDefault="00A5221A" w:rsidP="00557A75">
      <w:pPr>
        <w:spacing w:line="276" w:lineRule="auto"/>
        <w:jc w:val="both"/>
        <w:rPr>
          <w:color w:val="000000"/>
          <w:sz w:val="28"/>
          <w:szCs w:val="28"/>
        </w:rPr>
      </w:pPr>
      <w:r w:rsidRPr="00557A75">
        <w:rPr>
          <w:color w:val="000000"/>
          <w:sz w:val="28"/>
          <w:szCs w:val="28"/>
        </w:rPr>
        <w:lastRenderedPageBreak/>
        <w:t>4.</w:t>
      </w:r>
      <w:r w:rsidRPr="00557A75">
        <w:rPr>
          <w:color w:val="000000"/>
          <w:sz w:val="28"/>
          <w:szCs w:val="28"/>
        </w:rPr>
        <w:tab/>
      </w:r>
      <w:hyperlink r:id="rId16" w:history="1">
        <w:r w:rsidRPr="00557A75">
          <w:rPr>
            <w:rStyle w:val="a9"/>
            <w:sz w:val="28"/>
            <w:szCs w:val="28"/>
          </w:rPr>
          <w:t>https://62cod.ru/</w:t>
        </w:r>
      </w:hyperlink>
      <w:r w:rsidRPr="00557A75">
        <w:rPr>
          <w:color w:val="000000"/>
          <w:sz w:val="28"/>
          <w:szCs w:val="28"/>
        </w:rPr>
        <w:t>- сайт ОГБУДО «Центр одаренных детей «Гелиос».</w:t>
      </w:r>
    </w:p>
    <w:p w14:paraId="63F9A51E" w14:textId="77777777" w:rsidR="00A5221A" w:rsidRPr="00557A75" w:rsidRDefault="00A5221A" w:rsidP="00557A75">
      <w:pPr>
        <w:spacing w:line="276" w:lineRule="auto"/>
        <w:jc w:val="both"/>
        <w:rPr>
          <w:color w:val="000000"/>
          <w:sz w:val="28"/>
          <w:szCs w:val="28"/>
        </w:rPr>
      </w:pPr>
      <w:r w:rsidRPr="00557A75">
        <w:rPr>
          <w:color w:val="000000"/>
          <w:sz w:val="28"/>
          <w:szCs w:val="28"/>
        </w:rPr>
        <w:t>5.</w:t>
      </w:r>
      <w:r w:rsidRPr="00557A75">
        <w:rPr>
          <w:color w:val="000000"/>
          <w:sz w:val="28"/>
          <w:szCs w:val="28"/>
        </w:rPr>
        <w:tab/>
      </w:r>
      <w:hyperlink r:id="rId17" w:history="1">
        <w:r w:rsidRPr="00557A75">
          <w:rPr>
            <w:rStyle w:val="a9"/>
            <w:sz w:val="28"/>
            <w:szCs w:val="28"/>
          </w:rPr>
          <w:t>http://agronomy.ru/</w:t>
        </w:r>
      </w:hyperlink>
      <w:r w:rsidRPr="00557A75">
        <w:rPr>
          <w:color w:val="000000"/>
          <w:sz w:val="28"/>
          <w:szCs w:val="28"/>
        </w:rPr>
        <w:t xml:space="preserve"> - </w:t>
      </w:r>
      <w:proofErr w:type="spellStart"/>
      <w:r w:rsidRPr="00557A75">
        <w:rPr>
          <w:color w:val="000000"/>
          <w:sz w:val="28"/>
          <w:szCs w:val="28"/>
        </w:rPr>
        <w:t>Агрономия.ру</w:t>
      </w:r>
      <w:proofErr w:type="spellEnd"/>
      <w:r w:rsidRPr="00557A75">
        <w:rPr>
          <w:color w:val="000000"/>
          <w:sz w:val="28"/>
          <w:szCs w:val="28"/>
        </w:rPr>
        <w:t xml:space="preserve"> - портал о сельском хозяйстве в России</w:t>
      </w:r>
      <w:r w:rsidR="00E2016F" w:rsidRPr="00557A75">
        <w:rPr>
          <w:color w:val="000000"/>
          <w:sz w:val="28"/>
          <w:szCs w:val="28"/>
        </w:rPr>
        <w:t>.</w:t>
      </w:r>
    </w:p>
    <w:p w14:paraId="7B40568C" w14:textId="77777777" w:rsidR="00E2016F" w:rsidRPr="00557A75" w:rsidRDefault="00E2016F" w:rsidP="00557A75">
      <w:pPr>
        <w:spacing w:line="276" w:lineRule="auto"/>
        <w:jc w:val="both"/>
        <w:rPr>
          <w:color w:val="000000"/>
          <w:sz w:val="28"/>
          <w:szCs w:val="28"/>
        </w:rPr>
      </w:pPr>
      <w:r w:rsidRPr="00557A75">
        <w:rPr>
          <w:color w:val="000000"/>
          <w:sz w:val="28"/>
          <w:szCs w:val="28"/>
        </w:rPr>
        <w:t xml:space="preserve">6. </w:t>
      </w:r>
      <w:r w:rsidRPr="00557A75">
        <w:rPr>
          <w:color w:val="000000"/>
          <w:sz w:val="28"/>
          <w:szCs w:val="28"/>
        </w:rPr>
        <w:tab/>
      </w:r>
      <w:hyperlink r:id="rId18" w:history="1">
        <w:r w:rsidRPr="00557A75">
          <w:rPr>
            <w:rStyle w:val="a9"/>
            <w:sz w:val="28"/>
            <w:szCs w:val="28"/>
          </w:rPr>
          <w:t>https://www.timacad.ru/</w:t>
        </w:r>
      </w:hyperlink>
      <w:r w:rsidRPr="00557A75">
        <w:rPr>
          <w:color w:val="000000"/>
          <w:sz w:val="28"/>
          <w:szCs w:val="28"/>
        </w:rPr>
        <w:t xml:space="preserve"> - сайт ФГБОУ ВО РГАУ-МСХА имени К.А. Тимирязева.</w:t>
      </w:r>
    </w:p>
    <w:p w14:paraId="16F37847" w14:textId="77777777" w:rsidR="00384CCD" w:rsidRPr="00557A75" w:rsidRDefault="00E2016F" w:rsidP="00557A75">
      <w:pPr>
        <w:spacing w:line="276" w:lineRule="auto"/>
        <w:jc w:val="both"/>
        <w:rPr>
          <w:color w:val="000000"/>
          <w:sz w:val="28"/>
          <w:szCs w:val="28"/>
        </w:rPr>
      </w:pPr>
      <w:r w:rsidRPr="00557A75">
        <w:rPr>
          <w:color w:val="000000"/>
          <w:sz w:val="28"/>
          <w:szCs w:val="28"/>
        </w:rPr>
        <w:t>7.</w:t>
      </w:r>
      <w:r w:rsidRPr="00557A75">
        <w:rPr>
          <w:color w:val="000000"/>
          <w:sz w:val="28"/>
          <w:szCs w:val="28"/>
        </w:rPr>
        <w:tab/>
      </w:r>
      <w:hyperlink r:id="rId19" w:history="1">
        <w:r w:rsidRPr="00557A75">
          <w:rPr>
            <w:rStyle w:val="a9"/>
            <w:sz w:val="28"/>
            <w:szCs w:val="28"/>
          </w:rPr>
          <w:t>http://www.rgatu.ru/?ysclid=ljzra49gz9658293732</w:t>
        </w:r>
      </w:hyperlink>
      <w:r w:rsidRPr="00557A75">
        <w:rPr>
          <w:color w:val="000000"/>
          <w:sz w:val="28"/>
          <w:szCs w:val="28"/>
        </w:rPr>
        <w:t xml:space="preserve"> – сайт ФГБОУ ВО РГАТУ</w:t>
      </w:r>
    </w:p>
    <w:p w14:paraId="6FCAB6A5" w14:textId="6EAF2D53" w:rsidR="00A5221A" w:rsidRPr="00EA4A5A" w:rsidRDefault="00384CCD" w:rsidP="00166D0B">
      <w:pPr>
        <w:spacing w:line="276" w:lineRule="auto"/>
        <w:jc w:val="both"/>
        <w:rPr>
          <w:rFonts w:eastAsia="Arial Unicode MS"/>
          <w:color w:val="000000"/>
          <w:kern w:val="1"/>
          <w:sz w:val="28"/>
          <w:szCs w:val="28"/>
          <w:lang w:eastAsia="hi-IN" w:bidi="hi-IN"/>
        </w:rPr>
      </w:pPr>
      <w:r w:rsidRPr="00557A75">
        <w:rPr>
          <w:color w:val="000000"/>
          <w:sz w:val="28"/>
          <w:szCs w:val="28"/>
        </w:rPr>
        <w:t xml:space="preserve">8. </w:t>
      </w:r>
      <w:r w:rsidR="004C31DA" w:rsidRPr="00557A75">
        <w:rPr>
          <w:rFonts w:eastAsia="Arial Unicode MS"/>
          <w:color w:val="0000FF"/>
          <w:kern w:val="1"/>
          <w:sz w:val="28"/>
          <w:szCs w:val="28"/>
          <w:lang w:eastAsia="hi-IN" w:bidi="hi-IN"/>
        </w:rPr>
        <w:tab/>
      </w:r>
      <w:hyperlink r:id="rId20" w:history="1">
        <w:r w:rsidRPr="00557A75">
          <w:rPr>
            <w:rFonts w:eastAsia="Arial Unicode MS"/>
            <w:color w:val="0000FF"/>
            <w:kern w:val="1"/>
            <w:sz w:val="28"/>
            <w:szCs w:val="28"/>
            <w:u w:val="single"/>
            <w:lang w:eastAsia="hi-IN" w:bidi="hi-IN"/>
          </w:rPr>
          <w:t>http://library.rsu.edu.ru/</w:t>
        </w:r>
      </w:hyperlink>
      <w:r w:rsidRPr="00557A75">
        <w:rPr>
          <w:rFonts w:eastAsia="Arial Unicode MS"/>
          <w:color w:val="000000"/>
          <w:kern w:val="1"/>
          <w:sz w:val="28"/>
          <w:szCs w:val="28"/>
          <w:lang w:eastAsia="hi-IN" w:bidi="hi-IN"/>
        </w:rPr>
        <w:t>- Оформление библиографии.</w:t>
      </w:r>
    </w:p>
    <w:p w14:paraId="0D98814C" w14:textId="77777777" w:rsidR="00121333" w:rsidRDefault="00121333" w:rsidP="00121333">
      <w:pPr>
        <w:ind w:firstLine="708"/>
        <w:jc w:val="both"/>
        <w:rPr>
          <w:i/>
          <w:iCs/>
          <w:sz w:val="28"/>
          <w:szCs w:val="28"/>
        </w:rPr>
      </w:pPr>
    </w:p>
    <w:p w14:paraId="0C7A55CE" w14:textId="4D95F9AF" w:rsidR="00121333" w:rsidRPr="00121333" w:rsidRDefault="00121333" w:rsidP="00121333">
      <w:pPr>
        <w:ind w:firstLine="708"/>
        <w:jc w:val="both"/>
        <w:rPr>
          <w:i/>
          <w:iCs/>
          <w:sz w:val="28"/>
          <w:szCs w:val="28"/>
        </w:rPr>
      </w:pPr>
      <w:r w:rsidRPr="00121333">
        <w:rPr>
          <w:i/>
          <w:iCs/>
          <w:sz w:val="28"/>
          <w:szCs w:val="28"/>
        </w:rPr>
        <w:t xml:space="preserve">«Цифровые следы» реализации ДООП «Агроном – старт в профессию»  </w:t>
      </w:r>
    </w:p>
    <w:p w14:paraId="4C3A890A" w14:textId="5AF22D15" w:rsidR="00121333" w:rsidRPr="00121333" w:rsidRDefault="00121333" w:rsidP="00121333">
      <w:pPr>
        <w:jc w:val="both"/>
        <w:rPr>
          <w:i/>
          <w:iCs/>
          <w:sz w:val="28"/>
          <w:szCs w:val="28"/>
        </w:rPr>
      </w:pPr>
      <w:r w:rsidRPr="00121333">
        <w:rPr>
          <w:i/>
          <w:iCs/>
          <w:sz w:val="28"/>
          <w:szCs w:val="28"/>
        </w:rPr>
        <w:t>представлены в пространстве Интернет (Приложение 6).</w:t>
      </w:r>
    </w:p>
    <w:p w14:paraId="3F010797" w14:textId="77777777" w:rsidR="000E5428" w:rsidRPr="00121333" w:rsidRDefault="000E5428" w:rsidP="00121333">
      <w:pPr>
        <w:spacing w:line="276" w:lineRule="auto"/>
        <w:rPr>
          <w:b/>
          <w:i/>
          <w:sz w:val="28"/>
          <w:szCs w:val="28"/>
        </w:rPr>
      </w:pPr>
    </w:p>
    <w:p w14:paraId="4ECDC6E9" w14:textId="139B11A8" w:rsidR="00A5221A" w:rsidRPr="00557A75" w:rsidRDefault="00A5221A" w:rsidP="00557A75">
      <w:pPr>
        <w:pStyle w:val="ae"/>
        <w:spacing w:line="276" w:lineRule="auto"/>
        <w:ind w:left="709"/>
        <w:rPr>
          <w:rFonts w:ascii="Times New Roman" w:hAnsi="Times New Roman"/>
          <w:b/>
          <w:i/>
          <w:sz w:val="28"/>
          <w:szCs w:val="28"/>
        </w:rPr>
      </w:pPr>
      <w:r w:rsidRPr="00557A75">
        <w:rPr>
          <w:rFonts w:ascii="Times New Roman" w:hAnsi="Times New Roman"/>
          <w:b/>
          <w:i/>
          <w:sz w:val="28"/>
          <w:szCs w:val="28"/>
        </w:rPr>
        <w:t xml:space="preserve">Материально-техническое обеспечение: </w:t>
      </w:r>
    </w:p>
    <w:p w14:paraId="725077FB" w14:textId="7B8E0ED4" w:rsidR="00AE406E" w:rsidRPr="00557A75" w:rsidRDefault="00384CCD" w:rsidP="00557A75">
      <w:pPr>
        <w:pStyle w:val="ae"/>
        <w:spacing w:line="276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7A75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Рабочие помещения:</w:t>
      </w:r>
      <w:r w:rsidRPr="00557A7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5221A" w:rsidRPr="00557A75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DD2C7D" w:rsidRPr="00557A75">
        <w:rPr>
          <w:rFonts w:ascii="Times New Roman" w:eastAsia="Times New Roman" w:hAnsi="Times New Roman"/>
          <w:sz w:val="28"/>
          <w:szCs w:val="28"/>
          <w:lang w:eastAsia="ru-RU"/>
        </w:rPr>
        <w:t>абинет для проведения занятий</w:t>
      </w:r>
      <w:r w:rsidRPr="00557A75">
        <w:rPr>
          <w:rFonts w:ascii="Times New Roman" w:eastAsia="Times New Roman" w:hAnsi="Times New Roman"/>
          <w:sz w:val="28"/>
          <w:szCs w:val="28"/>
          <w:lang w:eastAsia="ru-RU"/>
        </w:rPr>
        <w:t>; у</w:t>
      </w:r>
      <w:r w:rsidR="00A5221A" w:rsidRPr="00557A75">
        <w:rPr>
          <w:rFonts w:ascii="Times New Roman" w:eastAsia="Times New Roman" w:hAnsi="Times New Roman"/>
          <w:sz w:val="28"/>
          <w:szCs w:val="28"/>
          <w:lang w:eastAsia="ru-RU"/>
        </w:rPr>
        <w:t>чебно-опытный участок при образовательном учреждении;</w:t>
      </w:r>
      <w:r w:rsidR="00AE406E" w:rsidRPr="00557A7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6E67" w:rsidRPr="00557A75">
        <w:rPr>
          <w:rFonts w:ascii="Times New Roman" w:eastAsia="Times New Roman" w:hAnsi="Times New Roman"/>
          <w:sz w:val="28"/>
          <w:szCs w:val="28"/>
          <w:lang w:eastAsia="ru-RU"/>
        </w:rPr>
        <w:t>теплица</w:t>
      </w:r>
      <w:r w:rsidRPr="00557A7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16E67" w:rsidRPr="00557A7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58EF625" w14:textId="77777777" w:rsidR="00D07A13" w:rsidRPr="00557A75" w:rsidRDefault="00D07A13" w:rsidP="00557A75">
      <w:pPr>
        <w:spacing w:line="276" w:lineRule="auto"/>
        <w:ind w:firstLine="567"/>
        <w:jc w:val="both"/>
        <w:rPr>
          <w:sz w:val="28"/>
          <w:szCs w:val="28"/>
        </w:rPr>
      </w:pPr>
      <w:r w:rsidRPr="00557A75">
        <w:rPr>
          <w:bCs/>
          <w:sz w:val="28"/>
          <w:szCs w:val="28"/>
        </w:rPr>
        <w:t>Для проведения очных выездных сессий сетевого образовательного проекта «Агрошкола» местом проведения является ФГБОУ ВО РГАТУ.</w:t>
      </w:r>
    </w:p>
    <w:p w14:paraId="1885D33E" w14:textId="77777777" w:rsidR="007B5752" w:rsidRPr="00557A75" w:rsidRDefault="007B5752" w:rsidP="00557A75">
      <w:pPr>
        <w:spacing w:line="276" w:lineRule="auto"/>
        <w:jc w:val="both"/>
        <w:rPr>
          <w:sz w:val="28"/>
          <w:szCs w:val="28"/>
        </w:rPr>
      </w:pPr>
    </w:p>
    <w:p w14:paraId="6105B748" w14:textId="77777777" w:rsidR="00D07A13" w:rsidRPr="00557A75" w:rsidRDefault="00D07A13" w:rsidP="00557A7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i/>
          <w:sz w:val="28"/>
          <w:szCs w:val="28"/>
        </w:rPr>
      </w:pPr>
      <w:r w:rsidRPr="00557A75">
        <w:rPr>
          <w:i/>
          <w:sz w:val="28"/>
          <w:szCs w:val="28"/>
        </w:rPr>
        <w:t>Технические средства обучения:</w:t>
      </w:r>
    </w:p>
    <w:p w14:paraId="7EB8E105" w14:textId="2C75C2CD" w:rsidR="00384CCD" w:rsidRPr="00557A75" w:rsidRDefault="00384CCD" w:rsidP="00AE7F20">
      <w:pPr>
        <w:numPr>
          <w:ilvl w:val="0"/>
          <w:numId w:val="24"/>
        </w:numPr>
        <w:tabs>
          <w:tab w:val="left" w:pos="567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iCs/>
          <w:sz w:val="28"/>
          <w:szCs w:val="28"/>
        </w:rPr>
      </w:pPr>
      <w:r w:rsidRPr="00557A75">
        <w:rPr>
          <w:iCs/>
          <w:sz w:val="28"/>
          <w:szCs w:val="28"/>
        </w:rPr>
        <w:t>Аудиоколонки</w:t>
      </w:r>
      <w:r w:rsidR="0091397F" w:rsidRPr="00557A75">
        <w:rPr>
          <w:iCs/>
          <w:sz w:val="28"/>
          <w:szCs w:val="28"/>
        </w:rPr>
        <w:t>.</w:t>
      </w:r>
    </w:p>
    <w:p w14:paraId="23936FDF" w14:textId="3CBEEFFD" w:rsidR="00384CCD" w:rsidRPr="00557A75" w:rsidRDefault="00384CCD" w:rsidP="00AE7F20">
      <w:pPr>
        <w:numPr>
          <w:ilvl w:val="0"/>
          <w:numId w:val="24"/>
        </w:numPr>
        <w:tabs>
          <w:tab w:val="left" w:pos="567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iCs/>
          <w:sz w:val="28"/>
          <w:szCs w:val="28"/>
        </w:rPr>
      </w:pPr>
      <w:r w:rsidRPr="00557A75">
        <w:rPr>
          <w:iCs/>
          <w:sz w:val="28"/>
          <w:szCs w:val="28"/>
        </w:rPr>
        <w:t>Видеокамера</w:t>
      </w:r>
      <w:r w:rsidR="0091397F" w:rsidRPr="00557A75">
        <w:rPr>
          <w:iCs/>
          <w:sz w:val="28"/>
          <w:szCs w:val="28"/>
        </w:rPr>
        <w:t>.</w:t>
      </w:r>
    </w:p>
    <w:p w14:paraId="47EDE613" w14:textId="177BAD6D" w:rsidR="00D07A13" w:rsidRPr="00557A75" w:rsidRDefault="00D07A13" w:rsidP="00AE7F20">
      <w:pPr>
        <w:numPr>
          <w:ilvl w:val="0"/>
          <w:numId w:val="24"/>
        </w:numPr>
        <w:tabs>
          <w:tab w:val="left" w:pos="567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iCs/>
          <w:sz w:val="28"/>
          <w:szCs w:val="28"/>
        </w:rPr>
      </w:pPr>
      <w:r w:rsidRPr="00557A75">
        <w:rPr>
          <w:iCs/>
          <w:sz w:val="28"/>
          <w:szCs w:val="28"/>
        </w:rPr>
        <w:t>Интерактивная доска.</w:t>
      </w:r>
    </w:p>
    <w:p w14:paraId="0CA049BC" w14:textId="77777777" w:rsidR="00D07A13" w:rsidRPr="00557A75" w:rsidRDefault="00D07A13" w:rsidP="00AE7F20">
      <w:pPr>
        <w:numPr>
          <w:ilvl w:val="0"/>
          <w:numId w:val="24"/>
        </w:numPr>
        <w:tabs>
          <w:tab w:val="left" w:pos="567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iCs/>
          <w:sz w:val="28"/>
          <w:szCs w:val="28"/>
        </w:rPr>
      </w:pPr>
      <w:r w:rsidRPr="00557A75">
        <w:rPr>
          <w:iCs/>
          <w:sz w:val="28"/>
          <w:szCs w:val="28"/>
        </w:rPr>
        <w:t>Мультимедийный проектор.</w:t>
      </w:r>
    </w:p>
    <w:p w14:paraId="7C397B2C" w14:textId="77777777" w:rsidR="00D07A13" w:rsidRPr="00557A75" w:rsidRDefault="00D07A13" w:rsidP="00AE7F20">
      <w:pPr>
        <w:numPr>
          <w:ilvl w:val="0"/>
          <w:numId w:val="24"/>
        </w:numPr>
        <w:tabs>
          <w:tab w:val="left" w:pos="567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iCs/>
          <w:sz w:val="28"/>
          <w:szCs w:val="28"/>
        </w:rPr>
      </w:pPr>
      <w:r w:rsidRPr="00557A75">
        <w:rPr>
          <w:iCs/>
          <w:sz w:val="28"/>
          <w:szCs w:val="28"/>
        </w:rPr>
        <w:t>Персональный компьютер.</w:t>
      </w:r>
    </w:p>
    <w:p w14:paraId="44374AEF" w14:textId="25865102" w:rsidR="00D07A13" w:rsidRPr="00557A75" w:rsidRDefault="00DD2C7D" w:rsidP="00AE7F20">
      <w:pPr>
        <w:numPr>
          <w:ilvl w:val="0"/>
          <w:numId w:val="24"/>
        </w:numPr>
        <w:tabs>
          <w:tab w:val="left" w:pos="567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iCs/>
          <w:sz w:val="28"/>
          <w:szCs w:val="28"/>
        </w:rPr>
      </w:pPr>
      <w:r w:rsidRPr="00557A75">
        <w:rPr>
          <w:iCs/>
          <w:sz w:val="28"/>
          <w:szCs w:val="28"/>
        </w:rPr>
        <w:t>Фотоаппарат</w:t>
      </w:r>
      <w:r w:rsidR="0091397F" w:rsidRPr="00557A75">
        <w:rPr>
          <w:iCs/>
          <w:sz w:val="28"/>
          <w:szCs w:val="28"/>
        </w:rPr>
        <w:t>.</w:t>
      </w:r>
    </w:p>
    <w:p w14:paraId="4C467C94" w14:textId="77777777" w:rsidR="00B03947" w:rsidRPr="00557A75" w:rsidRDefault="00B03947" w:rsidP="00557A75">
      <w:pPr>
        <w:spacing w:line="276" w:lineRule="auto"/>
        <w:jc w:val="both"/>
        <w:rPr>
          <w:iCs/>
          <w:color w:val="FF0000"/>
          <w:sz w:val="28"/>
          <w:szCs w:val="28"/>
        </w:rPr>
      </w:pPr>
    </w:p>
    <w:p w14:paraId="5B36AF9E" w14:textId="72D0B897" w:rsidR="00384CCD" w:rsidRPr="00557A75" w:rsidRDefault="00384CCD" w:rsidP="00557A75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557A75">
        <w:rPr>
          <w:i/>
          <w:sz w:val="28"/>
          <w:szCs w:val="28"/>
        </w:rPr>
        <w:t>Лабораторные исследовательские комплексы:</w:t>
      </w:r>
    </w:p>
    <w:p w14:paraId="17304CD4" w14:textId="2C6A6972" w:rsidR="00384CCD" w:rsidRPr="00557A75" w:rsidRDefault="0091397F" w:rsidP="00AE7F20">
      <w:pPr>
        <w:pStyle w:val="ae"/>
        <w:numPr>
          <w:ilvl w:val="0"/>
          <w:numId w:val="29"/>
        </w:numPr>
        <w:spacing w:line="276" w:lineRule="auto"/>
        <w:ind w:left="0" w:firstLine="0"/>
        <w:rPr>
          <w:rFonts w:ascii="Times New Roman" w:hAnsi="Times New Roman"/>
          <w:iCs/>
          <w:sz w:val="28"/>
          <w:szCs w:val="28"/>
        </w:rPr>
      </w:pPr>
      <w:r w:rsidRPr="00557A75">
        <w:rPr>
          <w:rFonts w:ascii="Times New Roman" w:hAnsi="Times New Roman"/>
          <w:iCs/>
          <w:sz w:val="28"/>
          <w:szCs w:val="28"/>
        </w:rPr>
        <w:t>Л</w:t>
      </w:r>
      <w:r w:rsidR="00384CCD" w:rsidRPr="00557A75">
        <w:rPr>
          <w:rFonts w:ascii="Times New Roman" w:hAnsi="Times New Roman"/>
          <w:iCs/>
          <w:sz w:val="28"/>
          <w:szCs w:val="28"/>
        </w:rPr>
        <w:t>аборатория функциональной экспресс-диагностики (ФЭД) растений</w:t>
      </w:r>
      <w:r w:rsidRPr="00557A75">
        <w:rPr>
          <w:rFonts w:ascii="Times New Roman" w:hAnsi="Times New Roman"/>
          <w:iCs/>
          <w:sz w:val="28"/>
          <w:szCs w:val="28"/>
        </w:rPr>
        <w:t>.</w:t>
      </w:r>
    </w:p>
    <w:p w14:paraId="6450E9DE" w14:textId="412A2BFB" w:rsidR="00384CCD" w:rsidRPr="00557A75" w:rsidRDefault="00DB1256" w:rsidP="00AE7F20">
      <w:pPr>
        <w:pStyle w:val="ae"/>
        <w:numPr>
          <w:ilvl w:val="0"/>
          <w:numId w:val="29"/>
        </w:numPr>
        <w:spacing w:line="276" w:lineRule="auto"/>
        <w:ind w:left="0" w:firstLine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Э</w:t>
      </w:r>
      <w:r w:rsidR="00384CCD" w:rsidRPr="00557A75">
        <w:rPr>
          <w:rFonts w:ascii="Times New Roman" w:hAnsi="Times New Roman"/>
          <w:iCs/>
          <w:sz w:val="28"/>
          <w:szCs w:val="28"/>
        </w:rPr>
        <w:t>кспресс лаборатория «Анализ растений»</w:t>
      </w:r>
      <w:r w:rsidR="0091397F" w:rsidRPr="00557A75">
        <w:rPr>
          <w:rFonts w:ascii="Times New Roman" w:hAnsi="Times New Roman"/>
          <w:sz w:val="28"/>
          <w:szCs w:val="28"/>
        </w:rPr>
        <w:t>.</w:t>
      </w:r>
    </w:p>
    <w:p w14:paraId="459DEE3D" w14:textId="293E57FF" w:rsidR="00BB05FD" w:rsidRPr="00557A75" w:rsidRDefault="0091397F" w:rsidP="00AE7F20">
      <w:pPr>
        <w:numPr>
          <w:ilvl w:val="0"/>
          <w:numId w:val="29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557A75">
        <w:rPr>
          <w:sz w:val="28"/>
          <w:szCs w:val="28"/>
        </w:rPr>
        <w:t>М</w:t>
      </w:r>
      <w:hyperlink r:id="rId21" w:history="1">
        <w:r w:rsidR="00BB05FD" w:rsidRPr="00557A75">
          <w:rPr>
            <w:rStyle w:val="a9"/>
            <w:rFonts w:eastAsia="Calibri"/>
            <w:color w:val="auto"/>
            <w:sz w:val="28"/>
            <w:szCs w:val="28"/>
            <w:u w:val="none"/>
          </w:rPr>
          <w:t>ини-экспресс лаборатория</w:t>
        </w:r>
        <w:r w:rsidRPr="00557A75">
          <w:rPr>
            <w:rStyle w:val="a9"/>
            <w:rFonts w:eastAsia="Calibri"/>
            <w:color w:val="auto"/>
            <w:sz w:val="28"/>
            <w:szCs w:val="28"/>
            <w:u w:val="none"/>
          </w:rPr>
          <w:t xml:space="preserve"> </w:t>
        </w:r>
        <w:r w:rsidR="00BB05FD" w:rsidRPr="00557A75">
          <w:rPr>
            <w:rStyle w:val="a9"/>
            <w:rFonts w:eastAsia="Calibri"/>
            <w:color w:val="auto"/>
            <w:sz w:val="28"/>
            <w:szCs w:val="28"/>
            <w:u w:val="none"/>
          </w:rPr>
          <w:t>«Пчёлка-У/почва»</w:t>
        </w:r>
        <w:r w:rsidRPr="00557A75">
          <w:rPr>
            <w:rStyle w:val="a9"/>
            <w:rFonts w:eastAsia="Calibri"/>
            <w:color w:val="auto"/>
            <w:sz w:val="28"/>
            <w:szCs w:val="28"/>
            <w:u w:val="none"/>
          </w:rPr>
          <w:t xml:space="preserve"> </w:t>
        </w:r>
        <w:r w:rsidR="00BB05FD" w:rsidRPr="00557A75">
          <w:rPr>
            <w:rStyle w:val="a9"/>
            <w:rFonts w:eastAsia="Calibri"/>
            <w:color w:val="auto"/>
            <w:sz w:val="28"/>
            <w:szCs w:val="28"/>
            <w:u w:val="none"/>
          </w:rPr>
          <w:t>для учебных экологических исследований</w:t>
        </w:r>
      </w:hyperlink>
      <w:r w:rsidRPr="00557A75">
        <w:rPr>
          <w:sz w:val="28"/>
          <w:szCs w:val="28"/>
        </w:rPr>
        <w:t>.</w:t>
      </w:r>
    </w:p>
    <w:p w14:paraId="052FBC69" w14:textId="77777777" w:rsidR="00DB1256" w:rsidRPr="00557A75" w:rsidRDefault="00DB1256" w:rsidP="00DB1256">
      <w:pPr>
        <w:pStyle w:val="ae"/>
        <w:numPr>
          <w:ilvl w:val="0"/>
          <w:numId w:val="29"/>
        </w:numPr>
        <w:spacing w:line="276" w:lineRule="auto"/>
        <w:ind w:left="0" w:firstLine="0"/>
        <w:rPr>
          <w:rFonts w:ascii="Times New Roman" w:hAnsi="Times New Roman"/>
          <w:iCs/>
          <w:sz w:val="28"/>
          <w:szCs w:val="28"/>
        </w:rPr>
      </w:pPr>
      <w:r w:rsidRPr="00557A75">
        <w:rPr>
          <w:rFonts w:ascii="Times New Roman" w:hAnsi="Times New Roman"/>
          <w:sz w:val="28"/>
          <w:szCs w:val="28"/>
        </w:rPr>
        <w:t>Мини-экспресс – лаборатория «Анализ удобрений» -12 видов (может применяться в лабораторных и полевых условиях).</w:t>
      </w:r>
    </w:p>
    <w:p w14:paraId="50DC2604" w14:textId="54505043" w:rsidR="00FE245C" w:rsidRPr="00557A75" w:rsidRDefault="0091397F" w:rsidP="00AE7F20">
      <w:pPr>
        <w:pStyle w:val="ae"/>
        <w:numPr>
          <w:ilvl w:val="0"/>
          <w:numId w:val="29"/>
        </w:numPr>
        <w:spacing w:line="276" w:lineRule="auto"/>
        <w:ind w:left="0" w:firstLine="0"/>
        <w:rPr>
          <w:rFonts w:ascii="Times New Roman" w:hAnsi="Times New Roman"/>
          <w:iCs/>
          <w:sz w:val="28"/>
          <w:szCs w:val="28"/>
        </w:rPr>
      </w:pPr>
      <w:r w:rsidRPr="00557A75">
        <w:rPr>
          <w:rFonts w:ascii="Times New Roman" w:hAnsi="Times New Roman"/>
          <w:iCs/>
          <w:sz w:val="28"/>
          <w:szCs w:val="28"/>
        </w:rPr>
        <w:t>Н</w:t>
      </w:r>
      <w:r w:rsidR="00DD2C7D" w:rsidRPr="00557A75">
        <w:rPr>
          <w:rFonts w:ascii="Times New Roman" w:hAnsi="Times New Roman"/>
          <w:iCs/>
          <w:sz w:val="28"/>
          <w:szCs w:val="28"/>
        </w:rPr>
        <w:t>абор коллекции семян</w:t>
      </w:r>
      <w:r w:rsidRPr="00557A75">
        <w:rPr>
          <w:rFonts w:ascii="Times New Roman" w:hAnsi="Times New Roman"/>
          <w:iCs/>
          <w:sz w:val="28"/>
          <w:szCs w:val="28"/>
        </w:rPr>
        <w:t>.</w:t>
      </w:r>
    </w:p>
    <w:p w14:paraId="11950984" w14:textId="535D4A82" w:rsidR="004E606B" w:rsidRPr="00557A75" w:rsidRDefault="0091397F" w:rsidP="00AE7F20">
      <w:pPr>
        <w:numPr>
          <w:ilvl w:val="0"/>
          <w:numId w:val="29"/>
        </w:num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iCs/>
          <w:sz w:val="28"/>
          <w:szCs w:val="28"/>
        </w:rPr>
      </w:pPr>
      <w:r w:rsidRPr="00557A75">
        <w:rPr>
          <w:iCs/>
          <w:sz w:val="28"/>
          <w:szCs w:val="28"/>
        </w:rPr>
        <w:t>Г</w:t>
      </w:r>
      <w:r w:rsidR="004E606B" w:rsidRPr="00557A75">
        <w:rPr>
          <w:iCs/>
          <w:sz w:val="28"/>
          <w:szCs w:val="28"/>
        </w:rPr>
        <w:t>ербарий сельскохозяйственных растений</w:t>
      </w:r>
      <w:r w:rsidRPr="00557A75">
        <w:rPr>
          <w:iCs/>
          <w:sz w:val="28"/>
          <w:szCs w:val="28"/>
        </w:rPr>
        <w:t>.</w:t>
      </w:r>
    </w:p>
    <w:p w14:paraId="61D1D2DA" w14:textId="3796F41D" w:rsidR="00FE245C" w:rsidRPr="00557A75" w:rsidRDefault="0091397F" w:rsidP="00AE7F20">
      <w:pPr>
        <w:numPr>
          <w:ilvl w:val="0"/>
          <w:numId w:val="29"/>
        </w:num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iCs/>
          <w:sz w:val="28"/>
          <w:szCs w:val="28"/>
        </w:rPr>
      </w:pPr>
      <w:r w:rsidRPr="00557A75">
        <w:rPr>
          <w:iCs/>
          <w:sz w:val="28"/>
          <w:szCs w:val="28"/>
        </w:rPr>
        <w:t>Г</w:t>
      </w:r>
      <w:r w:rsidR="004E606B" w:rsidRPr="00557A75">
        <w:rPr>
          <w:iCs/>
          <w:sz w:val="28"/>
          <w:szCs w:val="28"/>
        </w:rPr>
        <w:t>ербарий</w:t>
      </w:r>
      <w:r w:rsidR="00FE245C" w:rsidRPr="00557A75">
        <w:rPr>
          <w:iCs/>
          <w:sz w:val="28"/>
          <w:szCs w:val="28"/>
        </w:rPr>
        <w:t xml:space="preserve"> по фитопатологии сельскохозяйственных растений</w:t>
      </w:r>
      <w:r w:rsidRPr="00557A75">
        <w:rPr>
          <w:iCs/>
          <w:sz w:val="28"/>
          <w:szCs w:val="28"/>
        </w:rPr>
        <w:t>.</w:t>
      </w:r>
    </w:p>
    <w:p w14:paraId="6090F096" w14:textId="753BE16D" w:rsidR="000D3D94" w:rsidRPr="00557A75" w:rsidRDefault="0091397F" w:rsidP="00AE7F20">
      <w:pPr>
        <w:pStyle w:val="ae"/>
        <w:numPr>
          <w:ilvl w:val="0"/>
          <w:numId w:val="29"/>
        </w:numPr>
        <w:spacing w:line="276" w:lineRule="auto"/>
        <w:ind w:left="0" w:firstLine="0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57A75">
        <w:rPr>
          <w:rFonts w:ascii="Times New Roman" w:eastAsia="Times New Roman" w:hAnsi="Times New Roman"/>
          <w:iCs/>
          <w:sz w:val="28"/>
          <w:szCs w:val="28"/>
          <w:lang w:eastAsia="ru-RU"/>
        </w:rPr>
        <w:t>К</w:t>
      </w:r>
      <w:r w:rsidR="0012550F" w:rsidRPr="00557A75">
        <w:rPr>
          <w:rFonts w:ascii="Times New Roman" w:eastAsia="Times New Roman" w:hAnsi="Times New Roman"/>
          <w:iCs/>
          <w:sz w:val="28"/>
          <w:szCs w:val="28"/>
          <w:lang w:eastAsia="ru-RU"/>
        </w:rPr>
        <w:t>омплект удобрений, а также комплексных удобрений</w:t>
      </w:r>
      <w:r w:rsidR="00BB05FD" w:rsidRPr="00557A75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(калий-магнезий) микроудобрения, биостимуляторы, клубеньковые удобрения (</w:t>
      </w:r>
      <w:proofErr w:type="spellStart"/>
      <w:r w:rsidR="00BB05FD" w:rsidRPr="00557A75">
        <w:rPr>
          <w:rFonts w:ascii="Times New Roman" w:eastAsia="Times New Roman" w:hAnsi="Times New Roman"/>
          <w:iCs/>
          <w:sz w:val="28"/>
          <w:szCs w:val="28"/>
          <w:lang w:eastAsia="ru-RU"/>
        </w:rPr>
        <w:t>ризоторфин</w:t>
      </w:r>
      <w:proofErr w:type="spellEnd"/>
      <w:r w:rsidR="00BB05FD" w:rsidRPr="00557A75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, </w:t>
      </w:r>
      <w:proofErr w:type="spellStart"/>
      <w:r w:rsidR="00BB05FD" w:rsidRPr="00557A75">
        <w:rPr>
          <w:rFonts w:ascii="Times New Roman" w:eastAsia="Times New Roman" w:hAnsi="Times New Roman"/>
          <w:iCs/>
          <w:sz w:val="28"/>
          <w:szCs w:val="28"/>
          <w:lang w:eastAsia="ru-RU"/>
        </w:rPr>
        <w:t>ризобии</w:t>
      </w:r>
      <w:proofErr w:type="spellEnd"/>
      <w:r w:rsidR="00BB05FD" w:rsidRPr="00557A75">
        <w:rPr>
          <w:rFonts w:ascii="Times New Roman" w:eastAsia="Times New Roman" w:hAnsi="Times New Roman"/>
          <w:iCs/>
          <w:sz w:val="28"/>
          <w:szCs w:val="28"/>
          <w:lang w:eastAsia="ru-RU"/>
        </w:rPr>
        <w:t>), удоб</w:t>
      </w:r>
      <w:r w:rsidR="000D3D94" w:rsidRPr="00557A75">
        <w:rPr>
          <w:rFonts w:ascii="Times New Roman" w:eastAsia="Times New Roman" w:hAnsi="Times New Roman"/>
          <w:iCs/>
          <w:sz w:val="28"/>
          <w:szCs w:val="28"/>
          <w:lang w:eastAsia="ru-RU"/>
        </w:rPr>
        <w:t>рения для гидропонных установок</w:t>
      </w:r>
      <w:r w:rsidRPr="00557A75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14:paraId="51CDA010" w14:textId="5F684EB6" w:rsidR="000D3D94" w:rsidRPr="00557A75" w:rsidRDefault="0091397F" w:rsidP="00AE7F20">
      <w:pPr>
        <w:pStyle w:val="ae"/>
        <w:numPr>
          <w:ilvl w:val="0"/>
          <w:numId w:val="29"/>
        </w:numPr>
        <w:spacing w:line="276" w:lineRule="auto"/>
        <w:ind w:left="0" w:firstLine="0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57A75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lastRenderedPageBreak/>
        <w:t>Н</w:t>
      </w:r>
      <w:r w:rsidR="000D3D94" w:rsidRPr="00557A75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абор для цифрового экспресс-анализа почвы на содержание NPK и определения уровня pH</w:t>
      </w:r>
      <w:r w:rsidR="00D36734" w:rsidRPr="00557A75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</w:p>
    <w:p w14:paraId="07CB415D" w14:textId="27051A87" w:rsidR="00384CCD" w:rsidRPr="00557A75" w:rsidRDefault="00D36734" w:rsidP="00AE7F20">
      <w:pPr>
        <w:pStyle w:val="ae"/>
        <w:numPr>
          <w:ilvl w:val="0"/>
          <w:numId w:val="29"/>
        </w:numPr>
        <w:spacing w:line="276" w:lineRule="auto"/>
        <w:ind w:left="0" w:firstLine="0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57A75">
        <w:rPr>
          <w:rFonts w:ascii="Times New Roman" w:hAnsi="Times New Roman"/>
          <w:iCs/>
          <w:sz w:val="28"/>
          <w:szCs w:val="28"/>
        </w:rPr>
        <w:t>Н</w:t>
      </w:r>
      <w:r w:rsidR="00384CCD" w:rsidRPr="00557A75">
        <w:rPr>
          <w:rFonts w:ascii="Times New Roman" w:hAnsi="Times New Roman"/>
          <w:iCs/>
          <w:sz w:val="28"/>
          <w:szCs w:val="28"/>
        </w:rPr>
        <w:t>абор удобрений</w:t>
      </w:r>
      <w:r w:rsidRPr="00557A75">
        <w:rPr>
          <w:rFonts w:ascii="Times New Roman" w:hAnsi="Times New Roman"/>
          <w:iCs/>
          <w:sz w:val="28"/>
          <w:szCs w:val="28"/>
        </w:rPr>
        <w:t>.</w:t>
      </w:r>
    </w:p>
    <w:p w14:paraId="7E2E53D4" w14:textId="7CFF0B5D" w:rsidR="00F4295D" w:rsidRPr="00557A75" w:rsidRDefault="00D36734" w:rsidP="00AE7F20">
      <w:pPr>
        <w:numPr>
          <w:ilvl w:val="0"/>
          <w:numId w:val="29"/>
        </w:num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iCs/>
          <w:sz w:val="28"/>
          <w:szCs w:val="28"/>
        </w:rPr>
      </w:pPr>
      <w:r w:rsidRPr="00557A75">
        <w:rPr>
          <w:iCs/>
          <w:sz w:val="28"/>
          <w:szCs w:val="28"/>
        </w:rPr>
        <w:t>С</w:t>
      </w:r>
      <w:r w:rsidR="00F4295D" w:rsidRPr="00557A75">
        <w:rPr>
          <w:iCs/>
          <w:sz w:val="28"/>
          <w:szCs w:val="28"/>
        </w:rPr>
        <w:t>еменоводческая карта</w:t>
      </w:r>
      <w:r w:rsidRPr="00557A75">
        <w:rPr>
          <w:iCs/>
          <w:sz w:val="28"/>
          <w:szCs w:val="28"/>
        </w:rPr>
        <w:t>.</w:t>
      </w:r>
    </w:p>
    <w:p w14:paraId="1057677F" w14:textId="12FDB1C7" w:rsidR="00384CCD" w:rsidRPr="00557A75" w:rsidRDefault="00384CCD" w:rsidP="00557A75">
      <w:pPr>
        <w:tabs>
          <w:tab w:val="left" w:pos="567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/>
        <w:jc w:val="both"/>
        <w:rPr>
          <w:iCs/>
          <w:sz w:val="28"/>
          <w:szCs w:val="28"/>
          <w:highlight w:val="yellow"/>
        </w:rPr>
      </w:pPr>
    </w:p>
    <w:p w14:paraId="2999DB50" w14:textId="7B4592E3" w:rsidR="00384CCD" w:rsidRPr="00557A75" w:rsidRDefault="00F4295D" w:rsidP="00557A75">
      <w:pPr>
        <w:tabs>
          <w:tab w:val="left" w:pos="851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firstLine="142"/>
        <w:jc w:val="both"/>
        <w:rPr>
          <w:i/>
          <w:iCs/>
          <w:sz w:val="28"/>
          <w:szCs w:val="28"/>
        </w:rPr>
      </w:pPr>
      <w:r w:rsidRPr="00557A75">
        <w:rPr>
          <w:i/>
          <w:iCs/>
          <w:sz w:val="28"/>
          <w:szCs w:val="28"/>
        </w:rPr>
        <w:t>Приборы и</w:t>
      </w:r>
      <w:r w:rsidR="00384CCD" w:rsidRPr="00557A75">
        <w:rPr>
          <w:i/>
          <w:iCs/>
          <w:sz w:val="28"/>
          <w:szCs w:val="28"/>
        </w:rPr>
        <w:t xml:space="preserve"> оборудование:</w:t>
      </w:r>
    </w:p>
    <w:p w14:paraId="27101285" w14:textId="2DB94E19" w:rsidR="00F4295D" w:rsidRPr="00557A75" w:rsidRDefault="00B75F47" w:rsidP="00AE7F20">
      <w:pPr>
        <w:pStyle w:val="ae"/>
        <w:numPr>
          <w:ilvl w:val="0"/>
          <w:numId w:val="30"/>
        </w:num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928"/>
        <w:rPr>
          <w:rFonts w:ascii="Times New Roman" w:hAnsi="Times New Roman"/>
          <w:iCs/>
          <w:sz w:val="28"/>
          <w:szCs w:val="28"/>
        </w:rPr>
      </w:pPr>
      <w:r w:rsidRPr="00557A75">
        <w:rPr>
          <w:rFonts w:ascii="Times New Roman" w:hAnsi="Times New Roman"/>
          <w:iCs/>
          <w:sz w:val="28"/>
          <w:szCs w:val="28"/>
        </w:rPr>
        <w:t>М</w:t>
      </w:r>
      <w:r w:rsidR="00F4295D" w:rsidRPr="00557A75">
        <w:rPr>
          <w:rFonts w:ascii="Times New Roman" w:hAnsi="Times New Roman"/>
          <w:iCs/>
          <w:sz w:val="28"/>
          <w:szCs w:val="28"/>
        </w:rPr>
        <w:t>икроскоп с видеокамерой (0,3 М</w:t>
      </w:r>
      <w:r w:rsidR="00322204" w:rsidRPr="00557A75">
        <w:rPr>
          <w:rFonts w:ascii="Times New Roman" w:hAnsi="Times New Roman"/>
          <w:iCs/>
          <w:sz w:val="28"/>
          <w:szCs w:val="28"/>
        </w:rPr>
        <w:t>пикс) и набором микропрепаратов</w:t>
      </w:r>
      <w:r w:rsidRPr="00557A75">
        <w:rPr>
          <w:rFonts w:ascii="Times New Roman" w:hAnsi="Times New Roman"/>
          <w:iCs/>
          <w:sz w:val="28"/>
          <w:szCs w:val="28"/>
        </w:rPr>
        <w:t>.</w:t>
      </w:r>
    </w:p>
    <w:p w14:paraId="2EA3451F" w14:textId="4DA507DD" w:rsidR="00F4295D" w:rsidRPr="00557A75" w:rsidRDefault="00B75F47" w:rsidP="00AE7F20">
      <w:pPr>
        <w:pStyle w:val="ae"/>
        <w:numPr>
          <w:ilvl w:val="0"/>
          <w:numId w:val="30"/>
        </w:num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928"/>
        <w:rPr>
          <w:rFonts w:ascii="Times New Roman" w:hAnsi="Times New Roman"/>
          <w:iCs/>
          <w:sz w:val="28"/>
          <w:szCs w:val="28"/>
        </w:rPr>
      </w:pPr>
      <w:r w:rsidRPr="00557A75">
        <w:rPr>
          <w:rFonts w:ascii="Times New Roman" w:hAnsi="Times New Roman"/>
          <w:iCs/>
          <w:sz w:val="28"/>
          <w:szCs w:val="28"/>
        </w:rPr>
        <w:t>М</w:t>
      </w:r>
      <w:r w:rsidR="00F4295D" w:rsidRPr="00557A75">
        <w:rPr>
          <w:rFonts w:ascii="Times New Roman" w:hAnsi="Times New Roman"/>
          <w:iCs/>
          <w:sz w:val="28"/>
          <w:szCs w:val="28"/>
        </w:rPr>
        <w:t>икроскоп циф</w:t>
      </w:r>
      <w:r w:rsidR="00322204" w:rsidRPr="00557A75">
        <w:rPr>
          <w:rFonts w:ascii="Times New Roman" w:hAnsi="Times New Roman"/>
          <w:iCs/>
          <w:sz w:val="28"/>
          <w:szCs w:val="28"/>
        </w:rPr>
        <w:t>ровой с дисплеем (5 Мпикс, USB)</w:t>
      </w:r>
      <w:r w:rsidRPr="00557A75">
        <w:rPr>
          <w:rFonts w:ascii="Times New Roman" w:hAnsi="Times New Roman"/>
          <w:iCs/>
          <w:sz w:val="28"/>
          <w:szCs w:val="28"/>
        </w:rPr>
        <w:t>.</w:t>
      </w:r>
    </w:p>
    <w:p w14:paraId="489F70B5" w14:textId="537D525B" w:rsidR="00F4295D" w:rsidRPr="00557A75" w:rsidRDefault="00B75F47" w:rsidP="00AE7F20">
      <w:pPr>
        <w:pStyle w:val="ae"/>
        <w:numPr>
          <w:ilvl w:val="0"/>
          <w:numId w:val="30"/>
        </w:num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928"/>
        <w:rPr>
          <w:rFonts w:ascii="Times New Roman" w:hAnsi="Times New Roman"/>
          <w:iCs/>
          <w:sz w:val="28"/>
          <w:szCs w:val="28"/>
        </w:rPr>
      </w:pPr>
      <w:r w:rsidRPr="00557A75">
        <w:rPr>
          <w:rFonts w:ascii="Times New Roman" w:hAnsi="Times New Roman"/>
          <w:iCs/>
          <w:sz w:val="28"/>
          <w:szCs w:val="28"/>
        </w:rPr>
        <w:t>П</w:t>
      </w:r>
      <w:r w:rsidR="00322204" w:rsidRPr="00557A75">
        <w:rPr>
          <w:rFonts w:ascii="Times New Roman" w:hAnsi="Times New Roman"/>
          <w:iCs/>
          <w:sz w:val="28"/>
          <w:szCs w:val="28"/>
        </w:rPr>
        <w:t>ечь муфельная</w:t>
      </w:r>
      <w:r w:rsidRPr="00557A75">
        <w:rPr>
          <w:rFonts w:ascii="Times New Roman" w:hAnsi="Times New Roman"/>
          <w:iCs/>
          <w:sz w:val="28"/>
          <w:szCs w:val="28"/>
        </w:rPr>
        <w:t>.</w:t>
      </w:r>
    </w:p>
    <w:p w14:paraId="1D795FD2" w14:textId="6CCCA948" w:rsidR="00F4295D" w:rsidRPr="00557A75" w:rsidRDefault="00B75F47" w:rsidP="00AE7F20">
      <w:pPr>
        <w:pStyle w:val="ae"/>
        <w:numPr>
          <w:ilvl w:val="0"/>
          <w:numId w:val="30"/>
        </w:num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928"/>
        <w:rPr>
          <w:rFonts w:ascii="Times New Roman" w:hAnsi="Times New Roman"/>
          <w:iCs/>
          <w:sz w:val="28"/>
          <w:szCs w:val="28"/>
        </w:rPr>
      </w:pPr>
      <w:r w:rsidRPr="00557A75">
        <w:rPr>
          <w:rFonts w:ascii="Times New Roman" w:hAnsi="Times New Roman"/>
          <w:iCs/>
          <w:sz w:val="28"/>
          <w:szCs w:val="28"/>
        </w:rPr>
        <w:t>М</w:t>
      </w:r>
      <w:r w:rsidR="00F4295D" w:rsidRPr="00557A75">
        <w:rPr>
          <w:rFonts w:ascii="Times New Roman" w:hAnsi="Times New Roman"/>
          <w:iCs/>
          <w:sz w:val="28"/>
          <w:szCs w:val="28"/>
        </w:rPr>
        <w:t>етеостанция</w:t>
      </w:r>
      <w:r w:rsidRPr="00557A75">
        <w:rPr>
          <w:rFonts w:ascii="Times New Roman" w:hAnsi="Times New Roman"/>
          <w:iCs/>
          <w:sz w:val="28"/>
          <w:szCs w:val="28"/>
        </w:rPr>
        <w:t>.</w:t>
      </w:r>
    </w:p>
    <w:p w14:paraId="454AB068" w14:textId="25507E45" w:rsidR="00322204" w:rsidRPr="00557A75" w:rsidRDefault="00B75F47" w:rsidP="00AE7F20">
      <w:pPr>
        <w:pStyle w:val="ae"/>
        <w:numPr>
          <w:ilvl w:val="0"/>
          <w:numId w:val="30"/>
        </w:num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928"/>
        <w:rPr>
          <w:rFonts w:ascii="Times New Roman" w:hAnsi="Times New Roman"/>
          <w:iCs/>
          <w:sz w:val="28"/>
          <w:szCs w:val="28"/>
        </w:rPr>
      </w:pPr>
      <w:r w:rsidRPr="00557A75">
        <w:rPr>
          <w:rFonts w:ascii="Times New Roman" w:hAnsi="Times New Roman"/>
          <w:iCs/>
          <w:sz w:val="28"/>
          <w:szCs w:val="28"/>
        </w:rPr>
        <w:t>Щ</w:t>
      </w:r>
      <w:r w:rsidR="00F4295D" w:rsidRPr="00557A75">
        <w:rPr>
          <w:rFonts w:ascii="Times New Roman" w:hAnsi="Times New Roman"/>
          <w:iCs/>
          <w:sz w:val="28"/>
          <w:szCs w:val="28"/>
        </w:rPr>
        <w:t xml:space="preserve">уп </w:t>
      </w:r>
      <w:r w:rsidR="00FE245C" w:rsidRPr="00557A75">
        <w:rPr>
          <w:rFonts w:ascii="Times New Roman" w:hAnsi="Times New Roman"/>
          <w:iCs/>
          <w:sz w:val="28"/>
          <w:szCs w:val="28"/>
        </w:rPr>
        <w:t>мешочный</w:t>
      </w:r>
      <w:r w:rsidRPr="00557A75">
        <w:rPr>
          <w:rFonts w:ascii="Times New Roman" w:hAnsi="Times New Roman"/>
          <w:iCs/>
          <w:sz w:val="28"/>
          <w:szCs w:val="28"/>
        </w:rPr>
        <w:t>.</w:t>
      </w:r>
    </w:p>
    <w:p w14:paraId="434E592A" w14:textId="1AADC53B" w:rsidR="00322204" w:rsidRPr="00557A75" w:rsidRDefault="00B75F47" w:rsidP="00AE7F20">
      <w:pPr>
        <w:pStyle w:val="ae"/>
        <w:numPr>
          <w:ilvl w:val="0"/>
          <w:numId w:val="30"/>
        </w:num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928"/>
        <w:rPr>
          <w:rFonts w:ascii="Times New Roman" w:hAnsi="Times New Roman"/>
          <w:iCs/>
          <w:sz w:val="28"/>
          <w:szCs w:val="28"/>
        </w:rPr>
      </w:pPr>
      <w:r w:rsidRPr="00557A75">
        <w:rPr>
          <w:rFonts w:ascii="Times New Roman" w:hAnsi="Times New Roman"/>
          <w:iCs/>
          <w:sz w:val="28"/>
          <w:szCs w:val="28"/>
        </w:rPr>
        <w:t>Р</w:t>
      </w:r>
      <w:r w:rsidR="00FE245C" w:rsidRPr="00557A75">
        <w:rPr>
          <w:rFonts w:ascii="Times New Roman" w:hAnsi="Times New Roman"/>
          <w:iCs/>
          <w:sz w:val="28"/>
          <w:szCs w:val="28"/>
        </w:rPr>
        <w:t>азборные доски</w:t>
      </w:r>
      <w:r w:rsidRPr="00557A75">
        <w:rPr>
          <w:rFonts w:ascii="Times New Roman" w:hAnsi="Times New Roman"/>
          <w:iCs/>
          <w:sz w:val="28"/>
          <w:szCs w:val="28"/>
        </w:rPr>
        <w:t>.</w:t>
      </w:r>
    </w:p>
    <w:p w14:paraId="2D100904" w14:textId="5BE3F0E0" w:rsidR="00322204" w:rsidRPr="00557A75" w:rsidRDefault="00B75F47" w:rsidP="00AE7F20">
      <w:pPr>
        <w:pStyle w:val="ae"/>
        <w:numPr>
          <w:ilvl w:val="0"/>
          <w:numId w:val="30"/>
        </w:num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 w:hanging="709"/>
        <w:rPr>
          <w:rFonts w:ascii="Times New Roman" w:hAnsi="Times New Roman"/>
          <w:iCs/>
          <w:sz w:val="28"/>
          <w:szCs w:val="28"/>
        </w:rPr>
      </w:pPr>
      <w:r w:rsidRPr="00557A75">
        <w:rPr>
          <w:rFonts w:ascii="Times New Roman" w:hAnsi="Times New Roman"/>
          <w:iCs/>
          <w:sz w:val="28"/>
          <w:szCs w:val="28"/>
        </w:rPr>
        <w:t>Т</w:t>
      </w:r>
      <w:r w:rsidR="00FE245C" w:rsidRPr="00557A75">
        <w:rPr>
          <w:rFonts w:ascii="Times New Roman" w:hAnsi="Times New Roman"/>
          <w:iCs/>
          <w:sz w:val="28"/>
          <w:szCs w:val="28"/>
        </w:rPr>
        <w:t>ехнические весы</w:t>
      </w:r>
      <w:r w:rsidRPr="00557A75">
        <w:rPr>
          <w:rFonts w:ascii="Times New Roman" w:hAnsi="Times New Roman"/>
          <w:iCs/>
          <w:sz w:val="28"/>
          <w:szCs w:val="28"/>
        </w:rPr>
        <w:t>.</w:t>
      </w:r>
    </w:p>
    <w:p w14:paraId="2CA4B69B" w14:textId="29F5AA0E" w:rsidR="00322204" w:rsidRPr="00557A75" w:rsidRDefault="00B75F47" w:rsidP="00AE7F20">
      <w:pPr>
        <w:pStyle w:val="ae"/>
        <w:numPr>
          <w:ilvl w:val="0"/>
          <w:numId w:val="30"/>
        </w:num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 w:hanging="709"/>
        <w:rPr>
          <w:rFonts w:ascii="Times New Roman" w:hAnsi="Times New Roman"/>
          <w:iCs/>
          <w:sz w:val="28"/>
          <w:szCs w:val="28"/>
        </w:rPr>
      </w:pPr>
      <w:r w:rsidRPr="00557A75">
        <w:rPr>
          <w:rFonts w:ascii="Times New Roman" w:hAnsi="Times New Roman"/>
          <w:iCs/>
          <w:sz w:val="28"/>
          <w:szCs w:val="28"/>
        </w:rPr>
        <w:t>Н</w:t>
      </w:r>
      <w:r w:rsidR="00FE245C" w:rsidRPr="00557A75">
        <w:rPr>
          <w:rFonts w:ascii="Times New Roman" w:hAnsi="Times New Roman"/>
          <w:iCs/>
          <w:sz w:val="28"/>
          <w:szCs w:val="28"/>
        </w:rPr>
        <w:t>абор навесок</w:t>
      </w:r>
      <w:r w:rsidRPr="00557A75">
        <w:rPr>
          <w:rFonts w:ascii="Times New Roman" w:hAnsi="Times New Roman"/>
          <w:iCs/>
          <w:sz w:val="28"/>
          <w:szCs w:val="28"/>
        </w:rPr>
        <w:t>.</w:t>
      </w:r>
    </w:p>
    <w:p w14:paraId="1C079E24" w14:textId="5089AABC" w:rsidR="00322204" w:rsidRPr="00557A75" w:rsidRDefault="00B75F47" w:rsidP="00AE7F20">
      <w:pPr>
        <w:pStyle w:val="ae"/>
        <w:numPr>
          <w:ilvl w:val="0"/>
          <w:numId w:val="30"/>
        </w:num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 w:hanging="709"/>
        <w:rPr>
          <w:rFonts w:ascii="Times New Roman" w:hAnsi="Times New Roman"/>
          <w:iCs/>
          <w:sz w:val="28"/>
          <w:szCs w:val="28"/>
        </w:rPr>
      </w:pPr>
      <w:proofErr w:type="spellStart"/>
      <w:r w:rsidRPr="00557A75">
        <w:rPr>
          <w:rFonts w:ascii="Times New Roman" w:hAnsi="Times New Roman"/>
          <w:iCs/>
          <w:sz w:val="28"/>
          <w:szCs w:val="28"/>
        </w:rPr>
        <w:t>Р</w:t>
      </w:r>
      <w:r w:rsidR="00407D36" w:rsidRPr="00557A75">
        <w:rPr>
          <w:rFonts w:ascii="Times New Roman" w:hAnsi="Times New Roman"/>
          <w:iCs/>
          <w:sz w:val="28"/>
          <w:szCs w:val="28"/>
        </w:rPr>
        <w:t>астильни</w:t>
      </w:r>
      <w:proofErr w:type="spellEnd"/>
      <w:r w:rsidRPr="00557A75">
        <w:rPr>
          <w:rFonts w:ascii="Times New Roman" w:hAnsi="Times New Roman"/>
          <w:iCs/>
          <w:sz w:val="28"/>
          <w:szCs w:val="28"/>
        </w:rPr>
        <w:t>.</w:t>
      </w:r>
    </w:p>
    <w:p w14:paraId="7B33810D" w14:textId="44F152D3" w:rsidR="00FE245C" w:rsidRPr="00557A75" w:rsidRDefault="00B75F47" w:rsidP="00AE7F20">
      <w:pPr>
        <w:numPr>
          <w:ilvl w:val="0"/>
          <w:numId w:val="30"/>
        </w:num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 w:hanging="709"/>
        <w:jc w:val="both"/>
        <w:rPr>
          <w:iCs/>
          <w:sz w:val="28"/>
          <w:szCs w:val="28"/>
        </w:rPr>
      </w:pPr>
      <w:r w:rsidRPr="00557A75">
        <w:rPr>
          <w:iCs/>
          <w:sz w:val="28"/>
          <w:szCs w:val="28"/>
        </w:rPr>
        <w:t>В</w:t>
      </w:r>
      <w:r w:rsidR="00FE245C" w:rsidRPr="00557A75">
        <w:rPr>
          <w:iCs/>
          <w:sz w:val="28"/>
          <w:szCs w:val="28"/>
        </w:rPr>
        <w:t>лагомер</w:t>
      </w:r>
      <w:r w:rsidR="00572309" w:rsidRPr="00557A75">
        <w:rPr>
          <w:iCs/>
          <w:sz w:val="28"/>
          <w:szCs w:val="28"/>
        </w:rPr>
        <w:t xml:space="preserve"> </w:t>
      </w:r>
      <w:r w:rsidR="00572309" w:rsidRPr="00557A75">
        <w:rPr>
          <w:iCs/>
          <w:sz w:val="28"/>
          <w:szCs w:val="28"/>
          <w:lang w:val="en-US"/>
        </w:rPr>
        <w:t>Wile</w:t>
      </w:r>
      <w:r w:rsidRPr="00557A75">
        <w:rPr>
          <w:iCs/>
          <w:sz w:val="28"/>
          <w:szCs w:val="28"/>
        </w:rPr>
        <w:t>.</w:t>
      </w:r>
    </w:p>
    <w:p w14:paraId="3CDA3F01" w14:textId="0F39F502" w:rsidR="00D26A53" w:rsidRPr="00557A75" w:rsidRDefault="00B75F47" w:rsidP="00AE7F20">
      <w:pPr>
        <w:numPr>
          <w:ilvl w:val="0"/>
          <w:numId w:val="30"/>
        </w:num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 w:hanging="709"/>
        <w:jc w:val="both"/>
        <w:rPr>
          <w:iCs/>
          <w:sz w:val="28"/>
          <w:szCs w:val="28"/>
        </w:rPr>
      </w:pPr>
      <w:r w:rsidRPr="00557A75">
        <w:rPr>
          <w:iCs/>
          <w:sz w:val="28"/>
          <w:szCs w:val="28"/>
        </w:rPr>
        <w:t>С</w:t>
      </w:r>
      <w:r w:rsidR="00FE245C" w:rsidRPr="00557A75">
        <w:rPr>
          <w:iCs/>
          <w:sz w:val="28"/>
          <w:szCs w:val="28"/>
        </w:rPr>
        <w:t>ушильный шкаф</w:t>
      </w:r>
      <w:r w:rsidRPr="00557A75">
        <w:rPr>
          <w:iCs/>
          <w:sz w:val="28"/>
          <w:szCs w:val="28"/>
        </w:rPr>
        <w:t>.</w:t>
      </w:r>
    </w:p>
    <w:p w14:paraId="3064524F" w14:textId="64640E41" w:rsidR="00F4295D" w:rsidRPr="00557A75" w:rsidRDefault="00B75F47" w:rsidP="00AE7F20">
      <w:pPr>
        <w:numPr>
          <w:ilvl w:val="0"/>
          <w:numId w:val="30"/>
        </w:num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 w:hanging="709"/>
        <w:jc w:val="both"/>
        <w:rPr>
          <w:iCs/>
          <w:sz w:val="28"/>
          <w:szCs w:val="28"/>
        </w:rPr>
      </w:pPr>
      <w:proofErr w:type="spellStart"/>
      <w:r w:rsidRPr="00557A75">
        <w:rPr>
          <w:iCs/>
          <w:sz w:val="28"/>
          <w:szCs w:val="28"/>
        </w:rPr>
        <w:t>П</w:t>
      </w:r>
      <w:r w:rsidR="00572309" w:rsidRPr="00557A75">
        <w:rPr>
          <w:iCs/>
          <w:sz w:val="28"/>
          <w:szCs w:val="28"/>
        </w:rPr>
        <w:t>урка</w:t>
      </w:r>
      <w:proofErr w:type="spellEnd"/>
      <w:r w:rsidR="00572309" w:rsidRPr="00557A75">
        <w:rPr>
          <w:iCs/>
          <w:sz w:val="28"/>
          <w:szCs w:val="28"/>
        </w:rPr>
        <w:t xml:space="preserve"> литровая ПХ -1МЦ с падающим грузом</w:t>
      </w:r>
      <w:r w:rsidRPr="00557A75">
        <w:rPr>
          <w:iCs/>
          <w:sz w:val="28"/>
          <w:szCs w:val="28"/>
        </w:rPr>
        <w:t>.</w:t>
      </w:r>
    </w:p>
    <w:p w14:paraId="615D976C" w14:textId="50004BD5" w:rsidR="00572309" w:rsidRPr="00557A75" w:rsidRDefault="00B75F47" w:rsidP="00AE7F20">
      <w:pPr>
        <w:numPr>
          <w:ilvl w:val="0"/>
          <w:numId w:val="30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 w:hanging="709"/>
        <w:jc w:val="both"/>
        <w:rPr>
          <w:iCs/>
          <w:sz w:val="28"/>
          <w:szCs w:val="28"/>
        </w:rPr>
      </w:pPr>
      <w:r w:rsidRPr="00557A75">
        <w:rPr>
          <w:sz w:val="28"/>
          <w:szCs w:val="28"/>
        </w:rPr>
        <w:t>Л</w:t>
      </w:r>
      <w:r w:rsidR="00572309" w:rsidRPr="00557A75">
        <w:rPr>
          <w:sz w:val="28"/>
          <w:szCs w:val="28"/>
        </w:rPr>
        <w:t>инейка агронома 1/4 м² «АГРОСЕЛЕНА» (рамка агрономическая, 3 мм)</w:t>
      </w:r>
      <w:r w:rsidRPr="00557A75">
        <w:rPr>
          <w:sz w:val="28"/>
          <w:szCs w:val="28"/>
        </w:rPr>
        <w:t>.</w:t>
      </w:r>
    </w:p>
    <w:p w14:paraId="10C9560F" w14:textId="1A92BCA4" w:rsidR="00F4295D" w:rsidRPr="00557A75" w:rsidRDefault="00B75F47" w:rsidP="00AE7F20">
      <w:pPr>
        <w:numPr>
          <w:ilvl w:val="0"/>
          <w:numId w:val="30"/>
        </w:num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 w:hanging="709"/>
        <w:jc w:val="both"/>
        <w:rPr>
          <w:iCs/>
          <w:sz w:val="28"/>
          <w:szCs w:val="28"/>
        </w:rPr>
      </w:pPr>
      <w:r w:rsidRPr="00557A75">
        <w:rPr>
          <w:iCs/>
          <w:sz w:val="28"/>
          <w:szCs w:val="28"/>
        </w:rPr>
        <w:t>Ф</w:t>
      </w:r>
      <w:r w:rsidR="00F4295D" w:rsidRPr="00557A75">
        <w:rPr>
          <w:iCs/>
          <w:sz w:val="28"/>
          <w:szCs w:val="28"/>
        </w:rPr>
        <w:t>отоколориметры «ЭКОТЕСТ 2020»</w:t>
      </w:r>
      <w:r w:rsidRPr="00557A75">
        <w:rPr>
          <w:iCs/>
          <w:sz w:val="28"/>
          <w:szCs w:val="28"/>
        </w:rPr>
        <w:t>.</w:t>
      </w:r>
    </w:p>
    <w:p w14:paraId="511D4F73" w14:textId="78C5F37E" w:rsidR="00F4295D" w:rsidRPr="00557A75" w:rsidRDefault="00B75F47" w:rsidP="00AE7F20">
      <w:pPr>
        <w:numPr>
          <w:ilvl w:val="0"/>
          <w:numId w:val="30"/>
        </w:num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 w:hanging="709"/>
        <w:jc w:val="both"/>
        <w:rPr>
          <w:iCs/>
          <w:sz w:val="28"/>
          <w:szCs w:val="28"/>
        </w:rPr>
      </w:pPr>
      <w:r w:rsidRPr="00557A75">
        <w:rPr>
          <w:sz w:val="28"/>
          <w:szCs w:val="28"/>
        </w:rPr>
        <w:t>С</w:t>
      </w:r>
      <w:r w:rsidR="00572309" w:rsidRPr="00557A75">
        <w:rPr>
          <w:sz w:val="28"/>
          <w:szCs w:val="28"/>
        </w:rPr>
        <w:t>ачок энтомологический для агронома Ø35 см</w:t>
      </w:r>
      <w:r w:rsidRPr="00557A75">
        <w:rPr>
          <w:sz w:val="28"/>
          <w:szCs w:val="28"/>
        </w:rPr>
        <w:t>.</w:t>
      </w:r>
    </w:p>
    <w:p w14:paraId="661048E3" w14:textId="75255A65" w:rsidR="00F4295D" w:rsidRPr="00557A75" w:rsidRDefault="00B75F47" w:rsidP="00AE7F20">
      <w:pPr>
        <w:numPr>
          <w:ilvl w:val="0"/>
          <w:numId w:val="30"/>
        </w:num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 w:hanging="709"/>
        <w:jc w:val="both"/>
        <w:rPr>
          <w:iCs/>
          <w:sz w:val="28"/>
          <w:szCs w:val="28"/>
        </w:rPr>
      </w:pPr>
      <w:r w:rsidRPr="00557A75">
        <w:rPr>
          <w:sz w:val="28"/>
          <w:szCs w:val="28"/>
        </w:rPr>
        <w:t>С</w:t>
      </w:r>
      <w:r w:rsidR="00EF1370" w:rsidRPr="00557A75">
        <w:rPr>
          <w:sz w:val="28"/>
          <w:szCs w:val="28"/>
        </w:rPr>
        <w:t>ельхоз. инструмент (лопаты, грабли, тяпки, опрыскиватель, лейки, секаторы, совочки, ведра, ножницы, пикировочная палочка)</w:t>
      </w:r>
      <w:r w:rsidRPr="00557A75">
        <w:rPr>
          <w:sz w:val="28"/>
          <w:szCs w:val="28"/>
        </w:rPr>
        <w:t>.</w:t>
      </w:r>
    </w:p>
    <w:p w14:paraId="1ABCCE7E" w14:textId="6923E4E4" w:rsidR="00F4295D" w:rsidRPr="00557A75" w:rsidRDefault="00B75F47" w:rsidP="00AE7F20">
      <w:pPr>
        <w:numPr>
          <w:ilvl w:val="0"/>
          <w:numId w:val="30"/>
        </w:num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 w:hanging="709"/>
        <w:jc w:val="both"/>
        <w:rPr>
          <w:iCs/>
          <w:sz w:val="28"/>
          <w:szCs w:val="28"/>
        </w:rPr>
      </w:pPr>
      <w:r w:rsidRPr="00557A75">
        <w:rPr>
          <w:sz w:val="28"/>
          <w:szCs w:val="28"/>
        </w:rPr>
        <w:t>К</w:t>
      </w:r>
      <w:r w:rsidR="00EF1370" w:rsidRPr="00557A75">
        <w:rPr>
          <w:sz w:val="28"/>
          <w:szCs w:val="28"/>
        </w:rPr>
        <w:t>онтейнеры для рассады</w:t>
      </w:r>
      <w:r w:rsidRPr="00557A75">
        <w:rPr>
          <w:sz w:val="28"/>
          <w:szCs w:val="28"/>
        </w:rPr>
        <w:t>.</w:t>
      </w:r>
    </w:p>
    <w:p w14:paraId="3DCE4E05" w14:textId="2252CD92" w:rsidR="00F4295D" w:rsidRPr="00557A75" w:rsidRDefault="00B75F47" w:rsidP="00AE7F20">
      <w:pPr>
        <w:numPr>
          <w:ilvl w:val="0"/>
          <w:numId w:val="30"/>
        </w:num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 w:hanging="709"/>
        <w:jc w:val="both"/>
        <w:rPr>
          <w:iCs/>
          <w:sz w:val="28"/>
          <w:szCs w:val="28"/>
        </w:rPr>
      </w:pPr>
      <w:r w:rsidRPr="00557A75">
        <w:rPr>
          <w:sz w:val="28"/>
          <w:szCs w:val="28"/>
        </w:rPr>
        <w:t>Т</w:t>
      </w:r>
      <w:r w:rsidR="00322204" w:rsidRPr="00557A75">
        <w:rPr>
          <w:sz w:val="28"/>
          <w:szCs w:val="28"/>
        </w:rPr>
        <w:t>орфяные горшочки</w:t>
      </w:r>
      <w:r w:rsidRPr="00557A75">
        <w:rPr>
          <w:sz w:val="28"/>
          <w:szCs w:val="28"/>
        </w:rPr>
        <w:t>.</w:t>
      </w:r>
    </w:p>
    <w:p w14:paraId="7D841758" w14:textId="5A41B6D2" w:rsidR="00F4295D" w:rsidRPr="00557A75" w:rsidRDefault="00864156" w:rsidP="00AE7F20">
      <w:pPr>
        <w:numPr>
          <w:ilvl w:val="0"/>
          <w:numId w:val="30"/>
        </w:num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 w:hanging="709"/>
        <w:jc w:val="both"/>
        <w:rPr>
          <w:iCs/>
          <w:sz w:val="28"/>
          <w:szCs w:val="28"/>
        </w:rPr>
      </w:pPr>
      <w:r w:rsidRPr="00557A75">
        <w:rPr>
          <w:sz w:val="28"/>
          <w:szCs w:val="28"/>
        </w:rPr>
        <w:t>Р</w:t>
      </w:r>
      <w:r w:rsidR="00EF1370" w:rsidRPr="00557A75">
        <w:rPr>
          <w:sz w:val="28"/>
          <w:szCs w:val="28"/>
        </w:rPr>
        <w:t>учные сеялки</w:t>
      </w:r>
      <w:r w:rsidR="00B75F47" w:rsidRPr="00557A75">
        <w:rPr>
          <w:sz w:val="28"/>
          <w:szCs w:val="28"/>
        </w:rPr>
        <w:t>.</w:t>
      </w:r>
      <w:r w:rsidR="00EF1370" w:rsidRPr="00557A75">
        <w:rPr>
          <w:sz w:val="28"/>
          <w:szCs w:val="28"/>
        </w:rPr>
        <w:t xml:space="preserve"> </w:t>
      </w:r>
    </w:p>
    <w:p w14:paraId="74B3C8F4" w14:textId="3D82C617" w:rsidR="00EF1370" w:rsidRPr="00557A75" w:rsidRDefault="00864156" w:rsidP="00AE7F20">
      <w:pPr>
        <w:numPr>
          <w:ilvl w:val="0"/>
          <w:numId w:val="30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iCs/>
          <w:sz w:val="28"/>
          <w:szCs w:val="28"/>
        </w:rPr>
      </w:pPr>
      <w:r w:rsidRPr="00557A75">
        <w:rPr>
          <w:sz w:val="28"/>
          <w:szCs w:val="28"/>
        </w:rPr>
        <w:t>П</w:t>
      </w:r>
      <w:r w:rsidR="00BB05FD" w:rsidRPr="00557A75">
        <w:rPr>
          <w:sz w:val="28"/>
          <w:szCs w:val="28"/>
        </w:rPr>
        <w:t>ланочные маркеры</w:t>
      </w:r>
      <w:r w:rsidRPr="00557A75">
        <w:rPr>
          <w:sz w:val="28"/>
          <w:szCs w:val="28"/>
        </w:rPr>
        <w:t>.</w:t>
      </w:r>
    </w:p>
    <w:p w14:paraId="7C00CDE0" w14:textId="63B20058" w:rsidR="000D3D94" w:rsidRPr="00557A75" w:rsidRDefault="00864156" w:rsidP="00AE7F20">
      <w:pPr>
        <w:numPr>
          <w:ilvl w:val="0"/>
          <w:numId w:val="30"/>
        </w:numPr>
        <w:tabs>
          <w:tab w:val="left" w:pos="709"/>
          <w:tab w:val="left" w:pos="993"/>
        </w:tabs>
        <w:spacing w:line="276" w:lineRule="auto"/>
        <w:ind w:left="0" w:firstLine="0"/>
        <w:jc w:val="both"/>
        <w:rPr>
          <w:b/>
          <w:sz w:val="28"/>
          <w:szCs w:val="28"/>
        </w:rPr>
      </w:pPr>
      <w:r w:rsidRPr="00557A75">
        <w:rPr>
          <w:sz w:val="28"/>
          <w:szCs w:val="28"/>
        </w:rPr>
        <w:t>Н</w:t>
      </w:r>
      <w:r w:rsidR="000D3D94" w:rsidRPr="00557A75">
        <w:rPr>
          <w:sz w:val="28"/>
          <w:szCs w:val="28"/>
        </w:rPr>
        <w:t>абор сит для определения состава почвы КП-109</w:t>
      </w:r>
      <w:r w:rsidRPr="00557A75">
        <w:rPr>
          <w:sz w:val="28"/>
          <w:szCs w:val="28"/>
        </w:rPr>
        <w:t>.</w:t>
      </w:r>
    </w:p>
    <w:p w14:paraId="39BE99BA" w14:textId="37225F0A" w:rsidR="000D3D94" w:rsidRPr="00557A75" w:rsidRDefault="00864156" w:rsidP="00AE7F20">
      <w:pPr>
        <w:numPr>
          <w:ilvl w:val="0"/>
          <w:numId w:val="30"/>
        </w:numPr>
        <w:tabs>
          <w:tab w:val="left" w:pos="709"/>
          <w:tab w:val="left" w:pos="993"/>
        </w:tabs>
        <w:spacing w:line="276" w:lineRule="auto"/>
        <w:ind w:left="0" w:firstLine="0"/>
        <w:jc w:val="both"/>
        <w:rPr>
          <w:b/>
          <w:sz w:val="28"/>
          <w:szCs w:val="28"/>
        </w:rPr>
      </w:pPr>
      <w:r w:rsidRPr="00557A75">
        <w:rPr>
          <w:sz w:val="28"/>
          <w:szCs w:val="28"/>
        </w:rPr>
        <w:t>Н</w:t>
      </w:r>
      <w:r w:rsidR="000D3D94" w:rsidRPr="00557A75">
        <w:rPr>
          <w:sz w:val="28"/>
          <w:szCs w:val="28"/>
        </w:rPr>
        <w:t>абор сит для зерна</w:t>
      </w:r>
      <w:r w:rsidRPr="00557A75">
        <w:rPr>
          <w:sz w:val="28"/>
          <w:szCs w:val="28"/>
        </w:rPr>
        <w:t>.</w:t>
      </w:r>
    </w:p>
    <w:p w14:paraId="367220EA" w14:textId="7F2E663D" w:rsidR="000D3D94" w:rsidRPr="00557A75" w:rsidRDefault="00864156" w:rsidP="00AE7F20">
      <w:pPr>
        <w:numPr>
          <w:ilvl w:val="0"/>
          <w:numId w:val="30"/>
        </w:numPr>
        <w:tabs>
          <w:tab w:val="left" w:pos="709"/>
          <w:tab w:val="left" w:pos="993"/>
        </w:tabs>
        <w:spacing w:line="276" w:lineRule="auto"/>
        <w:ind w:left="0" w:firstLine="0"/>
        <w:jc w:val="both"/>
        <w:rPr>
          <w:b/>
          <w:sz w:val="28"/>
          <w:szCs w:val="28"/>
        </w:rPr>
      </w:pPr>
      <w:r w:rsidRPr="00557A75">
        <w:rPr>
          <w:sz w:val="28"/>
          <w:szCs w:val="28"/>
        </w:rPr>
        <w:t>Б</w:t>
      </w:r>
      <w:r w:rsidR="000D3D94" w:rsidRPr="00557A75">
        <w:rPr>
          <w:sz w:val="28"/>
          <w:szCs w:val="28"/>
        </w:rPr>
        <w:t>ур почвенный АМ-7</w:t>
      </w:r>
      <w:r w:rsidR="00322204" w:rsidRPr="00557A75">
        <w:rPr>
          <w:sz w:val="28"/>
          <w:szCs w:val="28"/>
        </w:rPr>
        <w:t xml:space="preserve"> </w:t>
      </w:r>
      <w:r w:rsidR="000D3D94" w:rsidRPr="00557A75">
        <w:rPr>
          <w:sz w:val="28"/>
          <w:szCs w:val="28"/>
        </w:rPr>
        <w:t>(пробоотборники почвенные)</w:t>
      </w:r>
      <w:r w:rsidRPr="00557A75">
        <w:rPr>
          <w:sz w:val="28"/>
          <w:szCs w:val="28"/>
        </w:rPr>
        <w:t>.</w:t>
      </w:r>
    </w:p>
    <w:p w14:paraId="1CD57759" w14:textId="57825E73" w:rsidR="000D3D94" w:rsidRPr="00557A75" w:rsidRDefault="00990312" w:rsidP="00AE7F20">
      <w:pPr>
        <w:numPr>
          <w:ilvl w:val="0"/>
          <w:numId w:val="30"/>
        </w:numPr>
        <w:tabs>
          <w:tab w:val="left" w:pos="709"/>
          <w:tab w:val="left" w:pos="993"/>
        </w:tabs>
        <w:spacing w:line="276" w:lineRule="auto"/>
        <w:ind w:left="0" w:firstLine="0"/>
        <w:jc w:val="both"/>
        <w:rPr>
          <w:b/>
          <w:sz w:val="28"/>
          <w:szCs w:val="28"/>
        </w:rPr>
      </w:pPr>
      <w:hyperlink r:id="rId22" w:history="1">
        <w:r w:rsidR="00864156" w:rsidRPr="00557A75">
          <w:rPr>
            <w:rStyle w:val="a9"/>
            <w:rFonts w:eastAsia="Calibri"/>
            <w:color w:val="auto"/>
            <w:sz w:val="28"/>
            <w:szCs w:val="28"/>
            <w:u w:val="none"/>
          </w:rPr>
          <w:t>В</w:t>
        </w:r>
        <w:r w:rsidR="000D3D94" w:rsidRPr="00557A75">
          <w:rPr>
            <w:rStyle w:val="a9"/>
            <w:rFonts w:eastAsia="Calibri"/>
            <w:color w:val="auto"/>
            <w:sz w:val="28"/>
            <w:szCs w:val="28"/>
            <w:u w:val="none"/>
          </w:rPr>
          <w:t>лагомер почвы TR 46908</w:t>
        </w:r>
      </w:hyperlink>
      <w:r w:rsidR="00864156" w:rsidRPr="00557A75">
        <w:rPr>
          <w:sz w:val="28"/>
          <w:szCs w:val="28"/>
        </w:rPr>
        <w:t>.</w:t>
      </w:r>
    </w:p>
    <w:p w14:paraId="44506241" w14:textId="1B522E5B" w:rsidR="000D3D94" w:rsidRPr="00557A75" w:rsidRDefault="00864156" w:rsidP="00AE7F20">
      <w:pPr>
        <w:numPr>
          <w:ilvl w:val="0"/>
          <w:numId w:val="30"/>
        </w:numPr>
        <w:tabs>
          <w:tab w:val="left" w:pos="709"/>
          <w:tab w:val="left" w:pos="993"/>
        </w:tabs>
        <w:spacing w:line="276" w:lineRule="auto"/>
        <w:ind w:left="0" w:firstLine="0"/>
        <w:jc w:val="both"/>
        <w:rPr>
          <w:b/>
          <w:sz w:val="28"/>
          <w:szCs w:val="28"/>
        </w:rPr>
      </w:pPr>
      <w:proofErr w:type="spellStart"/>
      <w:r w:rsidRPr="00557A75">
        <w:rPr>
          <w:sz w:val="28"/>
          <w:szCs w:val="28"/>
        </w:rPr>
        <w:t>Т</w:t>
      </w:r>
      <w:r w:rsidR="000D3D94" w:rsidRPr="00557A75">
        <w:rPr>
          <w:sz w:val="28"/>
          <w:szCs w:val="28"/>
        </w:rPr>
        <w:t>ермоштанга</w:t>
      </w:r>
      <w:proofErr w:type="spellEnd"/>
      <w:r w:rsidR="000D3D94" w:rsidRPr="00557A75">
        <w:rPr>
          <w:sz w:val="28"/>
          <w:szCs w:val="28"/>
        </w:rPr>
        <w:t xml:space="preserve"> цифровая (предназначена для измерения температуры сыпучих материалов (зерна, комбикорма), склонных к самосогреванию при хранении в складах и зернохранилищах</w:t>
      </w:r>
      <w:r w:rsidRPr="00557A75">
        <w:rPr>
          <w:sz w:val="28"/>
          <w:szCs w:val="28"/>
        </w:rPr>
        <w:t>.</w:t>
      </w:r>
    </w:p>
    <w:p w14:paraId="5AD6380B" w14:textId="521CD27A" w:rsidR="000D3D94" w:rsidRPr="00557A75" w:rsidRDefault="00864156" w:rsidP="00AE7F20">
      <w:pPr>
        <w:numPr>
          <w:ilvl w:val="0"/>
          <w:numId w:val="30"/>
        </w:numPr>
        <w:tabs>
          <w:tab w:val="left" w:pos="709"/>
          <w:tab w:val="left" w:pos="993"/>
        </w:tabs>
        <w:spacing w:line="276" w:lineRule="auto"/>
        <w:ind w:left="0" w:firstLine="0"/>
        <w:jc w:val="both"/>
        <w:rPr>
          <w:b/>
          <w:sz w:val="28"/>
          <w:szCs w:val="28"/>
        </w:rPr>
      </w:pPr>
      <w:r w:rsidRPr="00557A75">
        <w:rPr>
          <w:sz w:val="28"/>
          <w:szCs w:val="28"/>
        </w:rPr>
        <w:t>Л</w:t>
      </w:r>
      <w:r w:rsidR="000D3D94" w:rsidRPr="00557A75">
        <w:rPr>
          <w:sz w:val="28"/>
          <w:szCs w:val="28"/>
        </w:rPr>
        <w:t>абораторная мельница ЛЗМЦ (предназначена для измельчения навески исследуемого продукта (зерновых, зернобобовых, масличных) при химическом определении влажности)</w:t>
      </w:r>
      <w:r w:rsidRPr="00557A75">
        <w:rPr>
          <w:sz w:val="28"/>
          <w:szCs w:val="28"/>
        </w:rPr>
        <w:t>.</w:t>
      </w:r>
    </w:p>
    <w:p w14:paraId="6730F56E" w14:textId="503C76C4" w:rsidR="000D3D94" w:rsidRPr="00557A75" w:rsidRDefault="00864156" w:rsidP="00AE7F20">
      <w:pPr>
        <w:numPr>
          <w:ilvl w:val="0"/>
          <w:numId w:val="30"/>
        </w:numPr>
        <w:tabs>
          <w:tab w:val="left" w:pos="709"/>
          <w:tab w:val="left" w:pos="993"/>
        </w:tabs>
        <w:spacing w:line="276" w:lineRule="auto"/>
        <w:ind w:left="0" w:firstLine="0"/>
        <w:jc w:val="both"/>
        <w:rPr>
          <w:bCs/>
          <w:sz w:val="28"/>
          <w:szCs w:val="28"/>
        </w:rPr>
      </w:pPr>
      <w:r w:rsidRPr="00557A75">
        <w:rPr>
          <w:bCs/>
          <w:sz w:val="28"/>
          <w:szCs w:val="28"/>
        </w:rPr>
        <w:t>П</w:t>
      </w:r>
      <w:r w:rsidR="000D3D94" w:rsidRPr="00557A75">
        <w:rPr>
          <w:bCs/>
          <w:sz w:val="28"/>
          <w:szCs w:val="28"/>
        </w:rPr>
        <w:t>рибор для определения клейковины, белка, влажности в зерне</w:t>
      </w:r>
      <w:r w:rsidRPr="00557A75">
        <w:rPr>
          <w:bCs/>
          <w:sz w:val="28"/>
          <w:szCs w:val="28"/>
        </w:rPr>
        <w:t>.</w:t>
      </w:r>
    </w:p>
    <w:p w14:paraId="5C446B54" w14:textId="3AA50F7A" w:rsidR="000D3D94" w:rsidRPr="00557A75" w:rsidRDefault="00864156" w:rsidP="00AE7F20">
      <w:pPr>
        <w:numPr>
          <w:ilvl w:val="0"/>
          <w:numId w:val="30"/>
        </w:numPr>
        <w:tabs>
          <w:tab w:val="left" w:pos="709"/>
          <w:tab w:val="left" w:pos="993"/>
        </w:tabs>
        <w:spacing w:line="276" w:lineRule="auto"/>
        <w:ind w:left="0" w:firstLine="0"/>
        <w:jc w:val="both"/>
        <w:rPr>
          <w:bCs/>
          <w:sz w:val="28"/>
          <w:szCs w:val="28"/>
        </w:rPr>
      </w:pPr>
      <w:proofErr w:type="spellStart"/>
      <w:r w:rsidRPr="00557A75">
        <w:rPr>
          <w:bCs/>
          <w:sz w:val="28"/>
          <w:szCs w:val="28"/>
        </w:rPr>
        <w:lastRenderedPageBreak/>
        <w:t>Б</w:t>
      </w:r>
      <w:r w:rsidR="000D3D94" w:rsidRPr="00557A75">
        <w:rPr>
          <w:bCs/>
          <w:sz w:val="28"/>
          <w:szCs w:val="28"/>
        </w:rPr>
        <w:t>елизномер</w:t>
      </w:r>
      <w:proofErr w:type="spellEnd"/>
      <w:r w:rsidR="000D3D94" w:rsidRPr="00557A75">
        <w:rPr>
          <w:bCs/>
          <w:sz w:val="28"/>
          <w:szCs w:val="28"/>
        </w:rPr>
        <w:t xml:space="preserve"> муки СКИБ-Л (предназначен для определения белизны пшеничной и </w:t>
      </w:r>
      <w:r w:rsidR="00322204" w:rsidRPr="00557A75">
        <w:rPr>
          <w:bCs/>
          <w:sz w:val="28"/>
          <w:szCs w:val="28"/>
        </w:rPr>
        <w:t>ржаной хлебопекарной муки,</w:t>
      </w:r>
      <w:r w:rsidR="000D3D94" w:rsidRPr="00557A75">
        <w:rPr>
          <w:bCs/>
          <w:sz w:val="28"/>
          <w:szCs w:val="28"/>
        </w:rPr>
        <w:t xml:space="preserve"> и оценки ее сортности в соответствии с ГОСТ)</w:t>
      </w:r>
      <w:r w:rsidRPr="00557A75">
        <w:rPr>
          <w:bCs/>
          <w:sz w:val="28"/>
          <w:szCs w:val="28"/>
        </w:rPr>
        <w:t>.</w:t>
      </w:r>
    </w:p>
    <w:p w14:paraId="47D664B6" w14:textId="694F7FBA" w:rsidR="000D3D94" w:rsidRPr="00557A75" w:rsidRDefault="00864156" w:rsidP="00AE7F20">
      <w:pPr>
        <w:numPr>
          <w:ilvl w:val="0"/>
          <w:numId w:val="30"/>
        </w:numPr>
        <w:tabs>
          <w:tab w:val="left" w:pos="709"/>
          <w:tab w:val="left" w:pos="993"/>
        </w:tabs>
        <w:spacing w:line="276" w:lineRule="auto"/>
        <w:ind w:left="0" w:firstLine="0"/>
        <w:jc w:val="both"/>
        <w:rPr>
          <w:bCs/>
          <w:sz w:val="28"/>
          <w:szCs w:val="28"/>
        </w:rPr>
      </w:pPr>
      <w:r w:rsidRPr="00557A75">
        <w:rPr>
          <w:bCs/>
          <w:sz w:val="28"/>
          <w:szCs w:val="28"/>
        </w:rPr>
        <w:t>П</w:t>
      </w:r>
      <w:r w:rsidR="000D3D94" w:rsidRPr="00557A75">
        <w:rPr>
          <w:bCs/>
          <w:sz w:val="28"/>
          <w:szCs w:val="28"/>
        </w:rPr>
        <w:t>рибор для определения крахмала</w:t>
      </w:r>
      <w:r w:rsidRPr="00557A75">
        <w:rPr>
          <w:bCs/>
          <w:sz w:val="28"/>
          <w:szCs w:val="28"/>
        </w:rPr>
        <w:t>.</w:t>
      </w:r>
    </w:p>
    <w:p w14:paraId="4AA1F76A" w14:textId="29E3FC8E" w:rsidR="008D1755" w:rsidRPr="00557A75" w:rsidRDefault="00864156" w:rsidP="00AE7F20">
      <w:pPr>
        <w:numPr>
          <w:ilvl w:val="0"/>
          <w:numId w:val="30"/>
        </w:numPr>
        <w:tabs>
          <w:tab w:val="left" w:pos="709"/>
          <w:tab w:val="left" w:pos="993"/>
        </w:tabs>
        <w:spacing w:line="276" w:lineRule="auto"/>
        <w:ind w:left="0" w:firstLine="0"/>
        <w:jc w:val="both"/>
        <w:rPr>
          <w:bCs/>
          <w:sz w:val="28"/>
          <w:szCs w:val="28"/>
        </w:rPr>
      </w:pPr>
      <w:r w:rsidRPr="00557A75">
        <w:rPr>
          <w:bCs/>
          <w:sz w:val="28"/>
          <w:szCs w:val="28"/>
        </w:rPr>
        <w:t>Г</w:t>
      </w:r>
      <w:r w:rsidR="008D1755" w:rsidRPr="00557A75">
        <w:rPr>
          <w:bCs/>
          <w:sz w:val="28"/>
          <w:szCs w:val="28"/>
        </w:rPr>
        <w:t>идропонная установка.</w:t>
      </w:r>
    </w:p>
    <w:p w14:paraId="40F7D431" w14:textId="77777777" w:rsidR="00D50787" w:rsidRDefault="00D50787" w:rsidP="00557A75">
      <w:pPr>
        <w:tabs>
          <w:tab w:val="left" w:pos="0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i/>
          <w:sz w:val="28"/>
          <w:szCs w:val="28"/>
        </w:rPr>
      </w:pPr>
    </w:p>
    <w:p w14:paraId="622D99AC" w14:textId="1D5E2D2D" w:rsidR="00322204" w:rsidRPr="00557A75" w:rsidRDefault="00BB05FD" w:rsidP="00557A75">
      <w:pPr>
        <w:tabs>
          <w:tab w:val="left" w:pos="0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i/>
          <w:sz w:val="28"/>
          <w:szCs w:val="28"/>
        </w:rPr>
      </w:pPr>
      <w:r w:rsidRPr="00557A75">
        <w:rPr>
          <w:i/>
          <w:sz w:val="28"/>
          <w:szCs w:val="28"/>
        </w:rPr>
        <w:t>Лабораторное оборудование:</w:t>
      </w:r>
    </w:p>
    <w:p w14:paraId="30312D4E" w14:textId="611538E0" w:rsidR="00EF1370" w:rsidRPr="00557A75" w:rsidRDefault="00B03947" w:rsidP="00AE7F20">
      <w:pPr>
        <w:pStyle w:val="ae"/>
        <w:numPr>
          <w:ilvl w:val="0"/>
          <w:numId w:val="31"/>
        </w:numPr>
        <w:spacing w:line="276" w:lineRule="auto"/>
        <w:ind w:left="567" w:hanging="567"/>
        <w:rPr>
          <w:rFonts w:ascii="Times New Roman" w:hAnsi="Times New Roman"/>
          <w:sz w:val="28"/>
          <w:szCs w:val="28"/>
        </w:rPr>
      </w:pPr>
      <w:r w:rsidRPr="00557A75">
        <w:rPr>
          <w:rFonts w:ascii="Times New Roman" w:hAnsi="Times New Roman"/>
          <w:sz w:val="28"/>
          <w:szCs w:val="28"/>
        </w:rPr>
        <w:t>Л</w:t>
      </w:r>
      <w:r w:rsidR="00EF1370" w:rsidRPr="00557A75">
        <w:rPr>
          <w:rFonts w:ascii="Times New Roman" w:hAnsi="Times New Roman"/>
          <w:sz w:val="28"/>
          <w:szCs w:val="28"/>
        </w:rPr>
        <w:t>упы</w:t>
      </w:r>
      <w:r w:rsidRPr="00557A75">
        <w:rPr>
          <w:rFonts w:ascii="Times New Roman" w:hAnsi="Times New Roman"/>
          <w:sz w:val="28"/>
          <w:szCs w:val="28"/>
        </w:rPr>
        <w:t>.</w:t>
      </w:r>
    </w:p>
    <w:p w14:paraId="36DA122D" w14:textId="47191E1B" w:rsidR="00BB05FD" w:rsidRPr="00557A75" w:rsidRDefault="00B03947" w:rsidP="00AE7F20">
      <w:pPr>
        <w:pStyle w:val="ae"/>
        <w:numPr>
          <w:ilvl w:val="0"/>
          <w:numId w:val="31"/>
        </w:numPr>
        <w:spacing w:line="276" w:lineRule="auto"/>
        <w:ind w:left="567" w:hanging="567"/>
        <w:rPr>
          <w:rFonts w:ascii="Times New Roman" w:hAnsi="Times New Roman"/>
          <w:sz w:val="28"/>
          <w:szCs w:val="28"/>
        </w:rPr>
      </w:pPr>
      <w:r w:rsidRPr="00557A75">
        <w:rPr>
          <w:rFonts w:ascii="Times New Roman" w:hAnsi="Times New Roman"/>
          <w:sz w:val="28"/>
          <w:szCs w:val="28"/>
        </w:rPr>
        <w:t>П</w:t>
      </w:r>
      <w:r w:rsidR="00EF1370" w:rsidRPr="00557A75">
        <w:rPr>
          <w:rFonts w:ascii="Times New Roman" w:hAnsi="Times New Roman"/>
          <w:sz w:val="28"/>
          <w:szCs w:val="28"/>
        </w:rPr>
        <w:t>инцеты</w:t>
      </w:r>
      <w:r w:rsidRPr="00557A75">
        <w:rPr>
          <w:rFonts w:ascii="Times New Roman" w:hAnsi="Times New Roman"/>
          <w:sz w:val="28"/>
          <w:szCs w:val="28"/>
        </w:rPr>
        <w:t>.</w:t>
      </w:r>
    </w:p>
    <w:p w14:paraId="2AF78D65" w14:textId="20E7F6E5" w:rsidR="00BB05FD" w:rsidRPr="00557A75" w:rsidRDefault="00B03947" w:rsidP="00AE7F20">
      <w:pPr>
        <w:pStyle w:val="ae"/>
        <w:numPr>
          <w:ilvl w:val="0"/>
          <w:numId w:val="31"/>
        </w:numPr>
        <w:spacing w:line="276" w:lineRule="auto"/>
        <w:ind w:left="567" w:hanging="567"/>
        <w:rPr>
          <w:rFonts w:ascii="Times New Roman" w:hAnsi="Times New Roman"/>
          <w:sz w:val="28"/>
          <w:szCs w:val="28"/>
        </w:rPr>
      </w:pPr>
      <w:r w:rsidRPr="00557A75">
        <w:rPr>
          <w:rFonts w:ascii="Times New Roman" w:hAnsi="Times New Roman"/>
          <w:sz w:val="28"/>
          <w:szCs w:val="28"/>
        </w:rPr>
        <w:t>П</w:t>
      </w:r>
      <w:r w:rsidR="00BB05FD" w:rsidRPr="00557A75">
        <w:rPr>
          <w:rFonts w:ascii="Times New Roman" w:hAnsi="Times New Roman"/>
          <w:sz w:val="28"/>
          <w:szCs w:val="28"/>
        </w:rPr>
        <w:t>робирки</w:t>
      </w:r>
      <w:r w:rsidRPr="00557A75">
        <w:rPr>
          <w:rFonts w:ascii="Times New Roman" w:hAnsi="Times New Roman"/>
          <w:sz w:val="28"/>
          <w:szCs w:val="28"/>
        </w:rPr>
        <w:t>.</w:t>
      </w:r>
    </w:p>
    <w:p w14:paraId="0968AB38" w14:textId="2761D66D" w:rsidR="00BB05FD" w:rsidRPr="00557A75" w:rsidRDefault="00B03947" w:rsidP="00AE7F20">
      <w:pPr>
        <w:pStyle w:val="ae"/>
        <w:numPr>
          <w:ilvl w:val="0"/>
          <w:numId w:val="31"/>
        </w:numPr>
        <w:spacing w:line="276" w:lineRule="auto"/>
        <w:ind w:left="567" w:hanging="567"/>
        <w:rPr>
          <w:rFonts w:ascii="Times New Roman" w:hAnsi="Times New Roman"/>
          <w:sz w:val="28"/>
          <w:szCs w:val="28"/>
        </w:rPr>
      </w:pPr>
      <w:r w:rsidRPr="00557A75">
        <w:rPr>
          <w:rFonts w:ascii="Times New Roman" w:hAnsi="Times New Roman"/>
          <w:sz w:val="28"/>
          <w:szCs w:val="28"/>
        </w:rPr>
        <w:t>Т</w:t>
      </w:r>
      <w:r w:rsidR="00EF1370" w:rsidRPr="00557A75">
        <w:rPr>
          <w:rFonts w:ascii="Times New Roman" w:hAnsi="Times New Roman"/>
          <w:sz w:val="28"/>
          <w:szCs w:val="28"/>
        </w:rPr>
        <w:t>ермометр</w:t>
      </w:r>
      <w:r w:rsidRPr="00557A75">
        <w:rPr>
          <w:rFonts w:ascii="Times New Roman" w:hAnsi="Times New Roman"/>
          <w:sz w:val="28"/>
          <w:szCs w:val="28"/>
        </w:rPr>
        <w:t>.</w:t>
      </w:r>
    </w:p>
    <w:p w14:paraId="13ED606C" w14:textId="5E322DEC" w:rsidR="00EF1370" w:rsidRPr="00557A75" w:rsidRDefault="00B03947" w:rsidP="00AE7F20">
      <w:pPr>
        <w:pStyle w:val="ae"/>
        <w:numPr>
          <w:ilvl w:val="0"/>
          <w:numId w:val="31"/>
        </w:numPr>
        <w:spacing w:line="276" w:lineRule="auto"/>
        <w:ind w:left="567" w:hanging="567"/>
        <w:rPr>
          <w:rFonts w:ascii="Times New Roman" w:hAnsi="Times New Roman"/>
          <w:sz w:val="28"/>
          <w:szCs w:val="28"/>
        </w:rPr>
      </w:pPr>
      <w:r w:rsidRPr="00557A75">
        <w:rPr>
          <w:rFonts w:ascii="Times New Roman" w:hAnsi="Times New Roman"/>
          <w:sz w:val="28"/>
          <w:szCs w:val="28"/>
        </w:rPr>
        <w:t>Л</w:t>
      </w:r>
      <w:r w:rsidR="00EF1370" w:rsidRPr="00557A75">
        <w:rPr>
          <w:rFonts w:ascii="Times New Roman" w:hAnsi="Times New Roman"/>
          <w:sz w:val="28"/>
          <w:szCs w:val="28"/>
        </w:rPr>
        <w:t>абораторная посуда</w:t>
      </w:r>
      <w:r w:rsidRPr="00557A75">
        <w:rPr>
          <w:rFonts w:ascii="Times New Roman" w:hAnsi="Times New Roman"/>
          <w:sz w:val="28"/>
          <w:szCs w:val="28"/>
        </w:rPr>
        <w:t>.</w:t>
      </w:r>
    </w:p>
    <w:p w14:paraId="75813FBC" w14:textId="6F4C5D9A" w:rsidR="00BB05FD" w:rsidRPr="00557A75" w:rsidRDefault="00B03947" w:rsidP="00AE7F20">
      <w:pPr>
        <w:numPr>
          <w:ilvl w:val="0"/>
          <w:numId w:val="31"/>
        </w:numPr>
        <w:tabs>
          <w:tab w:val="left" w:pos="567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567"/>
        <w:jc w:val="both"/>
        <w:rPr>
          <w:iCs/>
          <w:sz w:val="28"/>
          <w:szCs w:val="28"/>
        </w:rPr>
      </w:pPr>
      <w:r w:rsidRPr="00557A75">
        <w:rPr>
          <w:iCs/>
          <w:sz w:val="28"/>
          <w:szCs w:val="28"/>
        </w:rPr>
        <w:t>Х</w:t>
      </w:r>
      <w:r w:rsidR="00BB05FD" w:rsidRPr="00557A75">
        <w:rPr>
          <w:iCs/>
          <w:sz w:val="28"/>
          <w:szCs w:val="28"/>
        </w:rPr>
        <w:t>имические стаканы разного объема</w:t>
      </w:r>
      <w:r w:rsidRPr="00557A75">
        <w:rPr>
          <w:iCs/>
          <w:sz w:val="28"/>
          <w:szCs w:val="28"/>
        </w:rPr>
        <w:t>.</w:t>
      </w:r>
    </w:p>
    <w:p w14:paraId="7A76F379" w14:textId="19E2C4C7" w:rsidR="00BB05FD" w:rsidRPr="00557A75" w:rsidRDefault="00B03947" w:rsidP="00AE7F20">
      <w:pPr>
        <w:numPr>
          <w:ilvl w:val="0"/>
          <w:numId w:val="31"/>
        </w:numPr>
        <w:tabs>
          <w:tab w:val="left" w:pos="567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567"/>
        <w:jc w:val="both"/>
        <w:rPr>
          <w:iCs/>
          <w:sz w:val="28"/>
          <w:szCs w:val="28"/>
        </w:rPr>
      </w:pPr>
      <w:r w:rsidRPr="00557A75">
        <w:rPr>
          <w:iCs/>
          <w:sz w:val="28"/>
          <w:szCs w:val="28"/>
        </w:rPr>
        <w:t>К</w:t>
      </w:r>
      <w:r w:rsidR="00BB05FD" w:rsidRPr="00557A75">
        <w:rPr>
          <w:iCs/>
          <w:sz w:val="28"/>
          <w:szCs w:val="28"/>
        </w:rPr>
        <w:t>олбы разного объема</w:t>
      </w:r>
      <w:r w:rsidRPr="00557A75">
        <w:rPr>
          <w:iCs/>
          <w:sz w:val="28"/>
          <w:szCs w:val="28"/>
        </w:rPr>
        <w:t>.</w:t>
      </w:r>
    </w:p>
    <w:p w14:paraId="1DD5EA5E" w14:textId="133BAE92" w:rsidR="00BB05FD" w:rsidRPr="00557A75" w:rsidRDefault="00B03947" w:rsidP="00AE7F20">
      <w:pPr>
        <w:numPr>
          <w:ilvl w:val="0"/>
          <w:numId w:val="31"/>
        </w:numPr>
        <w:tabs>
          <w:tab w:val="left" w:pos="567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567"/>
        <w:jc w:val="both"/>
        <w:rPr>
          <w:iCs/>
          <w:sz w:val="28"/>
          <w:szCs w:val="28"/>
        </w:rPr>
      </w:pPr>
      <w:r w:rsidRPr="00557A75">
        <w:rPr>
          <w:iCs/>
          <w:sz w:val="28"/>
          <w:szCs w:val="28"/>
        </w:rPr>
        <w:t>Ч</w:t>
      </w:r>
      <w:r w:rsidR="00BB05FD" w:rsidRPr="00557A75">
        <w:rPr>
          <w:iCs/>
          <w:sz w:val="28"/>
          <w:szCs w:val="28"/>
        </w:rPr>
        <w:t>ашки Петри</w:t>
      </w:r>
      <w:r w:rsidRPr="00557A75">
        <w:rPr>
          <w:iCs/>
          <w:sz w:val="28"/>
          <w:szCs w:val="28"/>
        </w:rPr>
        <w:t>.</w:t>
      </w:r>
    </w:p>
    <w:p w14:paraId="1B12BF46" w14:textId="3F35CBD1" w:rsidR="00BB05FD" w:rsidRPr="00557A75" w:rsidRDefault="00B2402A" w:rsidP="00AE7F20">
      <w:pPr>
        <w:numPr>
          <w:ilvl w:val="0"/>
          <w:numId w:val="31"/>
        </w:numPr>
        <w:tabs>
          <w:tab w:val="left" w:pos="567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567"/>
        <w:jc w:val="both"/>
        <w:rPr>
          <w:iCs/>
          <w:sz w:val="28"/>
          <w:szCs w:val="28"/>
        </w:rPr>
      </w:pPr>
      <w:r w:rsidRPr="00557A75">
        <w:rPr>
          <w:iCs/>
          <w:sz w:val="28"/>
          <w:szCs w:val="28"/>
        </w:rPr>
        <w:t>П</w:t>
      </w:r>
      <w:r w:rsidR="00BB05FD" w:rsidRPr="00557A75">
        <w:rPr>
          <w:iCs/>
          <w:sz w:val="28"/>
          <w:szCs w:val="28"/>
        </w:rPr>
        <w:t>редметные и покровные стекла</w:t>
      </w:r>
      <w:r w:rsidRPr="00557A75">
        <w:rPr>
          <w:iCs/>
          <w:sz w:val="28"/>
          <w:szCs w:val="28"/>
        </w:rPr>
        <w:t>.</w:t>
      </w:r>
    </w:p>
    <w:p w14:paraId="4A14121C" w14:textId="6F4D6EA2" w:rsidR="00BB05FD" w:rsidRPr="00557A75" w:rsidRDefault="00B2402A" w:rsidP="00AE7F20">
      <w:pPr>
        <w:pStyle w:val="ae"/>
        <w:numPr>
          <w:ilvl w:val="0"/>
          <w:numId w:val="31"/>
        </w:numPr>
        <w:spacing w:line="276" w:lineRule="auto"/>
        <w:ind w:left="567" w:hanging="567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proofErr w:type="spellStart"/>
      <w:r w:rsidRPr="00557A75">
        <w:rPr>
          <w:rFonts w:ascii="Times New Roman" w:eastAsia="Times New Roman" w:hAnsi="Times New Roman"/>
          <w:iCs/>
          <w:sz w:val="28"/>
          <w:szCs w:val="28"/>
          <w:lang w:eastAsia="ru-RU"/>
        </w:rPr>
        <w:t>П</w:t>
      </w:r>
      <w:r w:rsidR="00322204" w:rsidRPr="00557A75">
        <w:rPr>
          <w:rFonts w:ascii="Times New Roman" w:eastAsia="Times New Roman" w:hAnsi="Times New Roman"/>
          <w:iCs/>
          <w:sz w:val="28"/>
          <w:szCs w:val="28"/>
          <w:lang w:eastAsia="ru-RU"/>
        </w:rPr>
        <w:t>репаровальные</w:t>
      </w:r>
      <w:proofErr w:type="spellEnd"/>
      <w:r w:rsidR="00322204" w:rsidRPr="00557A75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иглы</w:t>
      </w:r>
      <w:r w:rsidR="007E2CD7" w:rsidRPr="00557A75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14:paraId="1EDDCA28" w14:textId="1F54B3EF" w:rsidR="00616E67" w:rsidRPr="009D4466" w:rsidRDefault="00B2402A" w:rsidP="009D4466">
      <w:pPr>
        <w:pStyle w:val="ae"/>
        <w:numPr>
          <w:ilvl w:val="0"/>
          <w:numId w:val="31"/>
        </w:numPr>
        <w:spacing w:line="276" w:lineRule="auto"/>
        <w:ind w:left="567" w:hanging="567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57A75">
        <w:rPr>
          <w:rFonts w:ascii="Times New Roman" w:eastAsia="Times New Roman" w:hAnsi="Times New Roman"/>
          <w:iCs/>
          <w:sz w:val="28"/>
          <w:szCs w:val="28"/>
          <w:lang w:eastAsia="ru-RU"/>
        </w:rPr>
        <w:t>Ш</w:t>
      </w:r>
      <w:r w:rsidR="00322204" w:rsidRPr="00557A75">
        <w:rPr>
          <w:rFonts w:ascii="Times New Roman" w:eastAsia="Times New Roman" w:hAnsi="Times New Roman"/>
          <w:iCs/>
          <w:sz w:val="28"/>
          <w:szCs w:val="28"/>
          <w:lang w:eastAsia="ru-RU"/>
        </w:rPr>
        <w:t>патель.</w:t>
      </w:r>
      <w:r w:rsidR="009D4466">
        <w:rPr>
          <w:rFonts w:ascii="Times New Roman" w:eastAsia="Times New Roman" w:hAnsi="Times New Roman"/>
          <w:iCs/>
          <w:sz w:val="28"/>
          <w:szCs w:val="28"/>
          <w:lang w:eastAsia="ru-RU"/>
        </w:rPr>
        <w:br w:type="page"/>
      </w:r>
    </w:p>
    <w:p w14:paraId="566A2C00" w14:textId="4BF90ED1" w:rsidR="0069103B" w:rsidRPr="00D50787" w:rsidRDefault="007B5752" w:rsidP="00D50787">
      <w:pPr>
        <w:spacing w:line="276" w:lineRule="auto"/>
        <w:jc w:val="center"/>
        <w:rPr>
          <w:b/>
          <w:bCs/>
          <w:sz w:val="28"/>
          <w:szCs w:val="28"/>
        </w:rPr>
      </w:pPr>
      <w:r w:rsidRPr="00557A75">
        <w:rPr>
          <w:b/>
          <w:bCs/>
          <w:sz w:val="28"/>
          <w:szCs w:val="28"/>
        </w:rPr>
        <w:lastRenderedPageBreak/>
        <w:t>Литература для педагога</w:t>
      </w:r>
    </w:p>
    <w:p w14:paraId="5ACB1A92" w14:textId="11DBC080" w:rsidR="0069103B" w:rsidRPr="00816FC5" w:rsidRDefault="0069103B" w:rsidP="00AE7F20">
      <w:pPr>
        <w:pStyle w:val="11"/>
        <w:numPr>
          <w:ilvl w:val="0"/>
          <w:numId w:val="9"/>
        </w:numPr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816FC5">
        <w:rPr>
          <w:sz w:val="28"/>
          <w:szCs w:val="28"/>
        </w:rPr>
        <w:t>Баздырев</w:t>
      </w:r>
      <w:proofErr w:type="spellEnd"/>
      <w:r w:rsidRPr="00816FC5">
        <w:rPr>
          <w:sz w:val="28"/>
          <w:szCs w:val="28"/>
        </w:rPr>
        <w:t xml:space="preserve">, Г. И. Сорные растения и меры борьбы с ними в современном земледелии / Г. И. </w:t>
      </w:r>
      <w:proofErr w:type="spellStart"/>
      <w:r w:rsidRPr="00816FC5">
        <w:rPr>
          <w:sz w:val="28"/>
          <w:szCs w:val="28"/>
        </w:rPr>
        <w:t>Баздырев</w:t>
      </w:r>
      <w:proofErr w:type="spellEnd"/>
      <w:r w:rsidRPr="00816FC5">
        <w:rPr>
          <w:sz w:val="28"/>
          <w:szCs w:val="28"/>
        </w:rPr>
        <w:t>. – М.: МСХА, 2004 – 287 с.</w:t>
      </w:r>
    </w:p>
    <w:p w14:paraId="66B58CF9" w14:textId="77777777" w:rsidR="0069103B" w:rsidRPr="00816FC5" w:rsidRDefault="0069103B" w:rsidP="00AE7F20">
      <w:pPr>
        <w:pStyle w:val="11"/>
        <w:numPr>
          <w:ilvl w:val="0"/>
          <w:numId w:val="9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16FC5">
        <w:rPr>
          <w:sz w:val="28"/>
          <w:szCs w:val="28"/>
          <w:shd w:val="clear" w:color="auto" w:fill="FFFFFF"/>
        </w:rPr>
        <w:t xml:space="preserve">Богатый урожай из парника и теплиц / </w:t>
      </w:r>
      <w:proofErr w:type="spellStart"/>
      <w:r w:rsidRPr="00816FC5">
        <w:rPr>
          <w:sz w:val="28"/>
          <w:szCs w:val="28"/>
          <w:shd w:val="clear" w:color="auto" w:fill="FFFFFF"/>
        </w:rPr>
        <w:t>cост</w:t>
      </w:r>
      <w:proofErr w:type="spellEnd"/>
      <w:r w:rsidRPr="00816FC5">
        <w:rPr>
          <w:sz w:val="28"/>
          <w:szCs w:val="28"/>
          <w:shd w:val="clear" w:color="auto" w:fill="FFFFFF"/>
        </w:rPr>
        <w:t>. Н. Н. Севостьянова. – М.</w:t>
      </w:r>
      <w:proofErr w:type="gramStart"/>
      <w:r w:rsidRPr="00816FC5">
        <w:rPr>
          <w:sz w:val="28"/>
          <w:szCs w:val="28"/>
          <w:shd w:val="clear" w:color="auto" w:fill="FFFFFF"/>
        </w:rPr>
        <w:t xml:space="preserve"> :</w:t>
      </w:r>
      <w:proofErr w:type="gramEnd"/>
      <w:r w:rsidRPr="00816FC5">
        <w:rPr>
          <w:sz w:val="28"/>
          <w:szCs w:val="28"/>
          <w:shd w:val="clear" w:color="auto" w:fill="FFFFFF"/>
        </w:rPr>
        <w:t xml:space="preserve"> РИПОЛ классик, 2011. – 248 с.</w:t>
      </w:r>
    </w:p>
    <w:p w14:paraId="14230D5B" w14:textId="77777777" w:rsidR="0069103B" w:rsidRPr="00816FC5" w:rsidRDefault="0069103B" w:rsidP="00AE7F20">
      <w:pPr>
        <w:pStyle w:val="11"/>
        <w:numPr>
          <w:ilvl w:val="0"/>
          <w:numId w:val="9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16FC5">
        <w:rPr>
          <w:sz w:val="28"/>
          <w:szCs w:val="28"/>
        </w:rPr>
        <w:t>Быковская Н.З. Как сохранить урожай – М.: Мир книги, 2007. – 240 с.</w:t>
      </w:r>
    </w:p>
    <w:p w14:paraId="1FC416F4" w14:textId="77777777" w:rsidR="0069103B" w:rsidRPr="00816FC5" w:rsidRDefault="0069103B" w:rsidP="00AE7F20">
      <w:pPr>
        <w:numPr>
          <w:ilvl w:val="0"/>
          <w:numId w:val="9"/>
        </w:numPr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816FC5">
        <w:rPr>
          <w:bCs/>
          <w:color w:val="222222"/>
          <w:sz w:val="28"/>
          <w:szCs w:val="28"/>
          <w:shd w:val="clear" w:color="auto" w:fill="FFFFFF"/>
        </w:rPr>
        <w:t>Гавриш</w:t>
      </w:r>
      <w:proofErr w:type="spellEnd"/>
      <w:r w:rsidRPr="00816FC5">
        <w:rPr>
          <w:bCs/>
          <w:color w:val="222222"/>
          <w:sz w:val="28"/>
          <w:szCs w:val="28"/>
          <w:shd w:val="clear" w:color="auto" w:fill="FFFFFF"/>
        </w:rPr>
        <w:t xml:space="preserve"> С. Ф. </w:t>
      </w:r>
      <w:r w:rsidRPr="00816FC5">
        <w:rPr>
          <w:color w:val="222222"/>
          <w:sz w:val="28"/>
          <w:szCs w:val="28"/>
          <w:shd w:val="clear" w:color="auto" w:fill="FFFFFF"/>
        </w:rPr>
        <w:t xml:space="preserve">Томаты. – М.: НИИОЗГ, 2003. – 18 с. </w:t>
      </w:r>
    </w:p>
    <w:p w14:paraId="40B15FA3" w14:textId="77777777" w:rsidR="0069103B" w:rsidRPr="00816FC5" w:rsidRDefault="0069103B" w:rsidP="00AE7F20">
      <w:pPr>
        <w:numPr>
          <w:ilvl w:val="0"/>
          <w:numId w:val="9"/>
        </w:numPr>
        <w:spacing w:line="276" w:lineRule="auto"/>
        <w:ind w:left="0" w:firstLine="0"/>
        <w:jc w:val="both"/>
        <w:rPr>
          <w:color w:val="FF0000"/>
          <w:sz w:val="28"/>
          <w:szCs w:val="28"/>
        </w:rPr>
      </w:pPr>
      <w:proofErr w:type="spellStart"/>
      <w:r w:rsidRPr="00816FC5">
        <w:rPr>
          <w:bCs/>
          <w:color w:val="222222"/>
          <w:sz w:val="28"/>
          <w:szCs w:val="28"/>
          <w:shd w:val="clear" w:color="auto" w:fill="FFFFFF"/>
        </w:rPr>
        <w:t>Ганичкина</w:t>
      </w:r>
      <w:proofErr w:type="spellEnd"/>
      <w:r w:rsidRPr="00816FC5">
        <w:rPr>
          <w:bCs/>
          <w:color w:val="222222"/>
          <w:sz w:val="28"/>
          <w:szCs w:val="28"/>
          <w:shd w:val="clear" w:color="auto" w:fill="FFFFFF"/>
        </w:rPr>
        <w:t>, О. А.</w:t>
      </w:r>
      <w:r w:rsidRPr="00816FC5">
        <w:rPr>
          <w:color w:val="222222"/>
          <w:sz w:val="28"/>
          <w:szCs w:val="28"/>
        </w:rPr>
        <w:t xml:space="preserve"> </w:t>
      </w:r>
      <w:r w:rsidRPr="00816FC5">
        <w:rPr>
          <w:color w:val="222222"/>
          <w:sz w:val="28"/>
          <w:szCs w:val="28"/>
          <w:shd w:val="clear" w:color="auto" w:fill="FFFFFF"/>
        </w:rPr>
        <w:t xml:space="preserve">Все об овощах / Октябрина и Александр </w:t>
      </w:r>
      <w:proofErr w:type="spellStart"/>
      <w:r w:rsidRPr="00816FC5">
        <w:rPr>
          <w:color w:val="222222"/>
          <w:sz w:val="28"/>
          <w:szCs w:val="28"/>
          <w:shd w:val="clear" w:color="auto" w:fill="FFFFFF"/>
        </w:rPr>
        <w:t>Ганичкины</w:t>
      </w:r>
      <w:proofErr w:type="spellEnd"/>
      <w:r w:rsidRPr="00816FC5">
        <w:rPr>
          <w:color w:val="222222"/>
          <w:sz w:val="28"/>
          <w:szCs w:val="28"/>
          <w:shd w:val="clear" w:color="auto" w:fill="FFFFFF"/>
        </w:rPr>
        <w:t>. - Санкт-</w:t>
      </w:r>
      <w:r w:rsidRPr="00816FC5">
        <w:rPr>
          <w:sz w:val="28"/>
          <w:szCs w:val="28"/>
          <w:shd w:val="clear" w:color="auto" w:fill="FFFFFF"/>
        </w:rPr>
        <w:t>Петербург: СЗКЭО "Кристалл"; Москва</w:t>
      </w:r>
      <w:proofErr w:type="gramStart"/>
      <w:r w:rsidRPr="00816FC5">
        <w:rPr>
          <w:sz w:val="28"/>
          <w:szCs w:val="28"/>
          <w:shd w:val="clear" w:color="auto" w:fill="FFFFFF"/>
        </w:rPr>
        <w:t xml:space="preserve"> :</w:t>
      </w:r>
      <w:proofErr w:type="gramEnd"/>
      <w:r w:rsidRPr="00816FC5">
        <w:rPr>
          <w:sz w:val="28"/>
          <w:szCs w:val="28"/>
          <w:shd w:val="clear" w:color="auto" w:fill="FFFFFF"/>
        </w:rPr>
        <w:t xml:space="preserve"> Оникс, 2007 (СПб</w:t>
      </w:r>
      <w:proofErr w:type="gramStart"/>
      <w:r w:rsidRPr="00816FC5">
        <w:rPr>
          <w:sz w:val="28"/>
          <w:szCs w:val="28"/>
          <w:shd w:val="clear" w:color="auto" w:fill="FFFFFF"/>
        </w:rPr>
        <w:t xml:space="preserve">.: </w:t>
      </w:r>
      <w:proofErr w:type="gramEnd"/>
      <w:r w:rsidRPr="00816FC5">
        <w:rPr>
          <w:sz w:val="28"/>
          <w:szCs w:val="28"/>
          <w:shd w:val="clear" w:color="auto" w:fill="FFFFFF"/>
        </w:rPr>
        <w:t>Печатный двор им. А. М. Горького). - 207 с.</w:t>
      </w:r>
    </w:p>
    <w:p w14:paraId="6FAED79D" w14:textId="77777777" w:rsidR="0069103B" w:rsidRPr="00816FC5" w:rsidRDefault="0069103B" w:rsidP="00AE7F20">
      <w:pPr>
        <w:numPr>
          <w:ilvl w:val="0"/>
          <w:numId w:val="9"/>
        </w:numPr>
        <w:shd w:val="clear" w:color="auto" w:fill="FFFFFF"/>
        <w:spacing w:line="276" w:lineRule="auto"/>
        <w:ind w:left="0" w:firstLine="0"/>
        <w:jc w:val="both"/>
        <w:rPr>
          <w:sz w:val="28"/>
          <w:szCs w:val="28"/>
        </w:rPr>
      </w:pPr>
      <w:r w:rsidRPr="00816FC5">
        <w:rPr>
          <w:sz w:val="28"/>
          <w:szCs w:val="28"/>
        </w:rPr>
        <w:t>Гар, К.А. Инсектициды в сельском хозяйстве/</w:t>
      </w:r>
      <w:proofErr w:type="spellStart"/>
      <w:r w:rsidRPr="00816FC5">
        <w:rPr>
          <w:sz w:val="28"/>
          <w:szCs w:val="28"/>
        </w:rPr>
        <w:t>К.А.Гар</w:t>
      </w:r>
      <w:proofErr w:type="spellEnd"/>
      <w:r w:rsidRPr="00816FC5">
        <w:rPr>
          <w:sz w:val="28"/>
          <w:szCs w:val="28"/>
        </w:rPr>
        <w:t xml:space="preserve"> – М.: </w:t>
      </w:r>
      <w:proofErr w:type="spellStart"/>
      <w:r w:rsidRPr="00816FC5">
        <w:rPr>
          <w:sz w:val="28"/>
          <w:szCs w:val="28"/>
        </w:rPr>
        <w:t>Агропромиздат</w:t>
      </w:r>
      <w:proofErr w:type="spellEnd"/>
      <w:r w:rsidRPr="00816FC5">
        <w:rPr>
          <w:sz w:val="28"/>
          <w:szCs w:val="28"/>
        </w:rPr>
        <w:t>, 2010. – 168 с.</w:t>
      </w:r>
    </w:p>
    <w:p w14:paraId="2192955A" w14:textId="77777777" w:rsidR="0069103B" w:rsidRPr="00816FC5" w:rsidRDefault="0069103B" w:rsidP="00AE7F20">
      <w:pPr>
        <w:numPr>
          <w:ilvl w:val="0"/>
          <w:numId w:val="9"/>
        </w:numPr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816FC5">
        <w:rPr>
          <w:sz w:val="28"/>
          <w:szCs w:val="28"/>
        </w:rPr>
        <w:t>Гатаулина</w:t>
      </w:r>
      <w:proofErr w:type="spellEnd"/>
      <w:r w:rsidRPr="00816FC5">
        <w:rPr>
          <w:sz w:val="28"/>
          <w:szCs w:val="28"/>
        </w:rPr>
        <w:t xml:space="preserve"> Г.Г. Технология производства продукции растениеводства: учебник для среди, спец, </w:t>
      </w:r>
      <w:proofErr w:type="spellStart"/>
      <w:r w:rsidRPr="00816FC5">
        <w:rPr>
          <w:sz w:val="28"/>
          <w:szCs w:val="28"/>
        </w:rPr>
        <w:t>учебн</w:t>
      </w:r>
      <w:proofErr w:type="spellEnd"/>
      <w:r w:rsidRPr="00816FC5">
        <w:rPr>
          <w:sz w:val="28"/>
          <w:szCs w:val="28"/>
        </w:rPr>
        <w:t xml:space="preserve">. </w:t>
      </w:r>
      <w:proofErr w:type="spellStart"/>
      <w:r w:rsidRPr="00816FC5">
        <w:rPr>
          <w:sz w:val="28"/>
          <w:szCs w:val="28"/>
        </w:rPr>
        <w:t>завед</w:t>
      </w:r>
      <w:proofErr w:type="spellEnd"/>
      <w:r w:rsidRPr="00816FC5">
        <w:rPr>
          <w:sz w:val="28"/>
          <w:szCs w:val="28"/>
        </w:rPr>
        <w:t xml:space="preserve">. / Г.Г. </w:t>
      </w:r>
      <w:proofErr w:type="spellStart"/>
      <w:r w:rsidRPr="00816FC5">
        <w:rPr>
          <w:sz w:val="28"/>
          <w:szCs w:val="28"/>
        </w:rPr>
        <w:t>Гатаулина</w:t>
      </w:r>
      <w:proofErr w:type="spellEnd"/>
      <w:r w:rsidRPr="00816FC5">
        <w:rPr>
          <w:sz w:val="28"/>
          <w:szCs w:val="28"/>
        </w:rPr>
        <w:t xml:space="preserve">, В.Е. </w:t>
      </w:r>
      <w:proofErr w:type="spellStart"/>
      <w:r w:rsidRPr="00816FC5">
        <w:rPr>
          <w:sz w:val="28"/>
          <w:szCs w:val="28"/>
        </w:rPr>
        <w:t>Долгодворов</w:t>
      </w:r>
      <w:proofErr w:type="spellEnd"/>
      <w:r w:rsidRPr="00816FC5">
        <w:rPr>
          <w:sz w:val="28"/>
          <w:szCs w:val="28"/>
        </w:rPr>
        <w:t xml:space="preserve">, М.Г. Объедков; под ред. Г.Г. </w:t>
      </w:r>
      <w:proofErr w:type="spellStart"/>
      <w:r w:rsidRPr="00816FC5">
        <w:rPr>
          <w:sz w:val="28"/>
          <w:szCs w:val="28"/>
        </w:rPr>
        <w:t>Гатаулиной</w:t>
      </w:r>
      <w:proofErr w:type="spellEnd"/>
      <w:r w:rsidRPr="00816FC5">
        <w:rPr>
          <w:sz w:val="28"/>
          <w:szCs w:val="28"/>
        </w:rPr>
        <w:t xml:space="preserve">. - 2-е изд., </w:t>
      </w:r>
      <w:proofErr w:type="spellStart"/>
      <w:r w:rsidRPr="00816FC5">
        <w:rPr>
          <w:sz w:val="28"/>
          <w:szCs w:val="28"/>
        </w:rPr>
        <w:t>перераб</w:t>
      </w:r>
      <w:proofErr w:type="spellEnd"/>
      <w:r w:rsidRPr="00816FC5">
        <w:rPr>
          <w:sz w:val="28"/>
          <w:szCs w:val="28"/>
        </w:rPr>
        <w:t xml:space="preserve">. и доп. - М.: </w:t>
      </w:r>
      <w:proofErr w:type="spellStart"/>
      <w:r w:rsidRPr="00816FC5">
        <w:rPr>
          <w:sz w:val="28"/>
          <w:szCs w:val="28"/>
        </w:rPr>
        <w:t>КолосС</w:t>
      </w:r>
      <w:proofErr w:type="spellEnd"/>
      <w:r w:rsidRPr="00816FC5">
        <w:rPr>
          <w:sz w:val="28"/>
          <w:szCs w:val="28"/>
        </w:rPr>
        <w:t>, 2017. - 328 с.</w:t>
      </w:r>
    </w:p>
    <w:p w14:paraId="0F786627" w14:textId="77777777" w:rsidR="0069103B" w:rsidRPr="00816FC5" w:rsidRDefault="0069103B" w:rsidP="00AE7F20">
      <w:pPr>
        <w:numPr>
          <w:ilvl w:val="0"/>
          <w:numId w:val="9"/>
        </w:numPr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816FC5">
        <w:rPr>
          <w:sz w:val="28"/>
          <w:szCs w:val="28"/>
        </w:rPr>
        <w:t>Гатаулина</w:t>
      </w:r>
      <w:proofErr w:type="spellEnd"/>
      <w:r w:rsidRPr="00816FC5">
        <w:rPr>
          <w:sz w:val="28"/>
          <w:szCs w:val="28"/>
        </w:rPr>
        <w:t xml:space="preserve">, Г.Г. Формирование урожая и динамические характеристики продукционного процесса у зерновых бобовых культур: монография / Г.Г. </w:t>
      </w:r>
      <w:proofErr w:type="spellStart"/>
      <w:r w:rsidRPr="00816FC5">
        <w:rPr>
          <w:sz w:val="28"/>
          <w:szCs w:val="28"/>
        </w:rPr>
        <w:t>Гатаулина</w:t>
      </w:r>
      <w:proofErr w:type="spellEnd"/>
      <w:r w:rsidRPr="00816FC5">
        <w:rPr>
          <w:sz w:val="28"/>
          <w:szCs w:val="28"/>
        </w:rPr>
        <w:t>, С.С. Соколова. - М.: Изд-во РГАУ - МСХА, 2018. - 272 с.</w:t>
      </w:r>
    </w:p>
    <w:p w14:paraId="18F3B273" w14:textId="411ABDD0" w:rsidR="0069103B" w:rsidRPr="00816FC5" w:rsidRDefault="0069103B" w:rsidP="00AE7F20">
      <w:pPr>
        <w:numPr>
          <w:ilvl w:val="0"/>
          <w:numId w:val="9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16FC5">
        <w:rPr>
          <w:bCs/>
          <w:sz w:val="28"/>
          <w:szCs w:val="28"/>
          <w:shd w:val="clear" w:color="auto" w:fill="FFFFFF"/>
        </w:rPr>
        <w:t>Гриценко В. В.</w:t>
      </w:r>
      <w:r w:rsidRPr="00816FC5">
        <w:rPr>
          <w:sz w:val="28"/>
          <w:szCs w:val="28"/>
        </w:rPr>
        <w:t xml:space="preserve"> </w:t>
      </w:r>
      <w:r w:rsidRPr="00816FC5">
        <w:rPr>
          <w:sz w:val="28"/>
          <w:szCs w:val="28"/>
          <w:shd w:val="clear" w:color="auto" w:fill="FFFFFF"/>
        </w:rPr>
        <w:t>Семен</w:t>
      </w:r>
      <w:r w:rsidR="00284D72">
        <w:rPr>
          <w:sz w:val="28"/>
          <w:szCs w:val="28"/>
          <w:shd w:val="clear" w:color="auto" w:fill="FFFFFF"/>
        </w:rPr>
        <w:t>оведение полевых культур</w:t>
      </w:r>
      <w:r w:rsidRPr="00816FC5">
        <w:rPr>
          <w:sz w:val="28"/>
          <w:szCs w:val="28"/>
          <w:shd w:val="clear" w:color="auto" w:fill="FFFFFF"/>
        </w:rPr>
        <w:t xml:space="preserve">: [по специальности "Агрономия"] / В. В. Гриценко, З. М. Калошина. - 3-е изд., </w:t>
      </w:r>
      <w:proofErr w:type="spellStart"/>
      <w:r w:rsidRPr="00816FC5">
        <w:rPr>
          <w:sz w:val="28"/>
          <w:szCs w:val="28"/>
          <w:shd w:val="clear" w:color="auto" w:fill="FFFFFF"/>
        </w:rPr>
        <w:t>перераб</w:t>
      </w:r>
      <w:proofErr w:type="spellEnd"/>
      <w:r w:rsidRPr="00816FC5">
        <w:rPr>
          <w:sz w:val="28"/>
          <w:szCs w:val="28"/>
          <w:shd w:val="clear" w:color="auto" w:fill="FFFFFF"/>
        </w:rPr>
        <w:t xml:space="preserve">. и доп. – М.: Колос, 1984. - 272 с. </w:t>
      </w:r>
    </w:p>
    <w:p w14:paraId="3CBDB436" w14:textId="27A061A6" w:rsidR="0069103B" w:rsidRPr="00816FC5" w:rsidRDefault="0069103B" w:rsidP="00AE7F20">
      <w:pPr>
        <w:numPr>
          <w:ilvl w:val="0"/>
          <w:numId w:val="9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816FC5">
        <w:rPr>
          <w:bCs/>
          <w:sz w:val="28"/>
          <w:szCs w:val="28"/>
          <w:shd w:val="clear" w:color="auto" w:fill="FFFFFF"/>
        </w:rPr>
        <w:t>Дерюгин И. П.</w:t>
      </w:r>
      <w:r w:rsidRPr="00816FC5">
        <w:rPr>
          <w:bCs/>
          <w:sz w:val="28"/>
          <w:szCs w:val="28"/>
        </w:rPr>
        <w:t xml:space="preserve"> </w:t>
      </w:r>
      <w:r w:rsidRPr="00816FC5">
        <w:rPr>
          <w:bCs/>
          <w:sz w:val="28"/>
          <w:szCs w:val="28"/>
          <w:shd w:val="clear" w:color="auto" w:fill="FFFFFF"/>
        </w:rPr>
        <w:t xml:space="preserve">Агрохимические основы системы удобрения овощных и плодовых культур: [По спец. "Плодоовощеводство и виноградарство"] / И. П. Дерюгин, А. Н. </w:t>
      </w:r>
      <w:proofErr w:type="spellStart"/>
      <w:r w:rsidRPr="00816FC5">
        <w:rPr>
          <w:bCs/>
          <w:sz w:val="28"/>
          <w:szCs w:val="28"/>
          <w:shd w:val="clear" w:color="auto" w:fill="FFFFFF"/>
        </w:rPr>
        <w:t>Кулюкин</w:t>
      </w:r>
      <w:proofErr w:type="spellEnd"/>
      <w:r w:rsidRPr="00816FC5">
        <w:rPr>
          <w:bCs/>
          <w:sz w:val="28"/>
          <w:szCs w:val="28"/>
          <w:shd w:val="clear" w:color="auto" w:fill="FFFFFF"/>
        </w:rPr>
        <w:t xml:space="preserve">. – М.: </w:t>
      </w:r>
      <w:proofErr w:type="spellStart"/>
      <w:r w:rsidRPr="00816FC5">
        <w:rPr>
          <w:bCs/>
          <w:sz w:val="28"/>
          <w:szCs w:val="28"/>
          <w:shd w:val="clear" w:color="auto" w:fill="FFFFFF"/>
        </w:rPr>
        <w:t>Агропромиздат</w:t>
      </w:r>
      <w:proofErr w:type="spellEnd"/>
      <w:r w:rsidRPr="00816FC5">
        <w:rPr>
          <w:bCs/>
          <w:sz w:val="28"/>
          <w:szCs w:val="28"/>
          <w:shd w:val="clear" w:color="auto" w:fill="FFFFFF"/>
        </w:rPr>
        <w:t>, 1988. – 269 с.</w:t>
      </w:r>
    </w:p>
    <w:p w14:paraId="35ACEA3C" w14:textId="5E70BD4E" w:rsidR="0069103B" w:rsidRPr="00816FC5" w:rsidRDefault="0069103B" w:rsidP="00AE7F20">
      <w:pPr>
        <w:numPr>
          <w:ilvl w:val="0"/>
          <w:numId w:val="9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816FC5">
        <w:rPr>
          <w:sz w:val="28"/>
          <w:szCs w:val="28"/>
          <w:shd w:val="clear" w:color="auto" w:fill="FFFFFF"/>
        </w:rPr>
        <w:t>Доспехов, Б. А.</w:t>
      </w:r>
      <w:r w:rsidRPr="00816FC5">
        <w:rPr>
          <w:sz w:val="28"/>
          <w:szCs w:val="28"/>
        </w:rPr>
        <w:t xml:space="preserve"> </w:t>
      </w:r>
      <w:r w:rsidR="00284D72">
        <w:rPr>
          <w:sz w:val="28"/>
          <w:szCs w:val="28"/>
          <w:shd w:val="clear" w:color="auto" w:fill="FFFFFF"/>
        </w:rPr>
        <w:t>Методика полевого опыта</w:t>
      </w:r>
      <w:r w:rsidRPr="00816FC5">
        <w:rPr>
          <w:sz w:val="28"/>
          <w:szCs w:val="28"/>
          <w:shd w:val="clear" w:color="auto" w:fill="FFFFFF"/>
        </w:rPr>
        <w:t>: (с основами статистической обработки результатов исследований): учебник для студентов высших сельскохозяйственных учебных заведений по агрономическим специальност</w:t>
      </w:r>
      <w:r w:rsidR="00284D72">
        <w:rPr>
          <w:sz w:val="28"/>
          <w:szCs w:val="28"/>
          <w:shd w:val="clear" w:color="auto" w:fill="FFFFFF"/>
        </w:rPr>
        <w:t>ям / Б. А. Доспехов. - Изд. 6-е</w:t>
      </w:r>
      <w:r w:rsidRPr="00816FC5">
        <w:rPr>
          <w:sz w:val="28"/>
          <w:szCs w:val="28"/>
          <w:shd w:val="clear" w:color="auto" w:fill="FFFFFF"/>
        </w:rPr>
        <w:t xml:space="preserve">.– М.: Альянс, 2011. – 350 с. </w:t>
      </w:r>
    </w:p>
    <w:p w14:paraId="45A2D6F0" w14:textId="77777777" w:rsidR="0069103B" w:rsidRPr="00816FC5" w:rsidRDefault="0069103B" w:rsidP="00AE7F20">
      <w:pPr>
        <w:numPr>
          <w:ilvl w:val="0"/>
          <w:numId w:val="9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816FC5">
        <w:rPr>
          <w:bCs/>
          <w:sz w:val="28"/>
          <w:szCs w:val="28"/>
        </w:rPr>
        <w:t>Ермакова С.О. Календарь современного садовода. Защита сада и огорода от болезней и вредителей. – М.: РИПОЛ Классик, 2011. – 304 с.</w:t>
      </w:r>
    </w:p>
    <w:p w14:paraId="131C988C" w14:textId="1DBAA4EB" w:rsidR="0069103B" w:rsidRPr="00816FC5" w:rsidRDefault="0069103B" w:rsidP="00AE7F20">
      <w:pPr>
        <w:numPr>
          <w:ilvl w:val="0"/>
          <w:numId w:val="9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16FC5">
        <w:rPr>
          <w:bCs/>
          <w:sz w:val="28"/>
          <w:szCs w:val="28"/>
          <w:shd w:val="clear" w:color="auto" w:fill="FFFFFF"/>
        </w:rPr>
        <w:t>Коренев, Г. В.</w:t>
      </w:r>
      <w:r w:rsidRPr="00816FC5">
        <w:rPr>
          <w:sz w:val="28"/>
          <w:szCs w:val="28"/>
        </w:rPr>
        <w:t xml:space="preserve"> </w:t>
      </w:r>
      <w:r w:rsidRPr="00816FC5">
        <w:rPr>
          <w:sz w:val="28"/>
          <w:szCs w:val="28"/>
          <w:shd w:val="clear" w:color="auto" w:fill="FFFFFF"/>
        </w:rPr>
        <w:t xml:space="preserve">Растениеводство с основами </w:t>
      </w:r>
      <w:r w:rsidR="00284D72">
        <w:rPr>
          <w:sz w:val="28"/>
          <w:szCs w:val="28"/>
          <w:shd w:val="clear" w:color="auto" w:fill="FFFFFF"/>
        </w:rPr>
        <w:t>селекции и семеноводства</w:t>
      </w:r>
      <w:r w:rsidRPr="00816FC5">
        <w:rPr>
          <w:sz w:val="28"/>
          <w:szCs w:val="28"/>
          <w:shd w:val="clear" w:color="auto" w:fill="FFFFFF"/>
        </w:rPr>
        <w:t>: [по специальности "Агрохимия и почвоведение", "Защита растений", "Экономика и организация сельского хозяйства"] / Г. В. Коренев</w:t>
      </w:r>
      <w:r w:rsidR="00284D72">
        <w:rPr>
          <w:sz w:val="28"/>
          <w:szCs w:val="28"/>
          <w:shd w:val="clear" w:color="auto" w:fill="FFFFFF"/>
        </w:rPr>
        <w:t>, П. И. Подгорный, С. Н. Щербак</w:t>
      </w:r>
      <w:r w:rsidRPr="00816FC5">
        <w:rPr>
          <w:sz w:val="28"/>
          <w:szCs w:val="28"/>
          <w:shd w:val="clear" w:color="auto" w:fill="FFFFFF"/>
        </w:rPr>
        <w:t xml:space="preserve">; под ред. Г. В. Коренева. - 2-е изд., доп. и </w:t>
      </w:r>
      <w:proofErr w:type="spellStart"/>
      <w:r w:rsidRPr="00816FC5">
        <w:rPr>
          <w:sz w:val="28"/>
          <w:szCs w:val="28"/>
          <w:shd w:val="clear" w:color="auto" w:fill="FFFFFF"/>
        </w:rPr>
        <w:t>перераб</w:t>
      </w:r>
      <w:proofErr w:type="spellEnd"/>
      <w:r w:rsidRPr="00816FC5">
        <w:rPr>
          <w:sz w:val="28"/>
          <w:szCs w:val="28"/>
          <w:shd w:val="clear" w:color="auto" w:fill="FFFFFF"/>
        </w:rPr>
        <w:t>. – М.: Колос, 1983. - 511 с.</w:t>
      </w:r>
    </w:p>
    <w:p w14:paraId="4B14E0CA" w14:textId="77777777" w:rsidR="0069103B" w:rsidRPr="00816FC5" w:rsidRDefault="0069103B" w:rsidP="00AE7F20">
      <w:pPr>
        <w:pStyle w:val="Default"/>
        <w:numPr>
          <w:ilvl w:val="0"/>
          <w:numId w:val="9"/>
        </w:numPr>
        <w:spacing w:line="276" w:lineRule="auto"/>
        <w:ind w:left="0" w:firstLine="0"/>
        <w:jc w:val="both"/>
        <w:rPr>
          <w:color w:val="auto"/>
          <w:sz w:val="28"/>
          <w:szCs w:val="28"/>
        </w:rPr>
      </w:pPr>
      <w:proofErr w:type="spellStart"/>
      <w:r w:rsidRPr="00816FC5">
        <w:rPr>
          <w:sz w:val="28"/>
          <w:szCs w:val="28"/>
        </w:rPr>
        <w:t>Кутлунина</w:t>
      </w:r>
      <w:proofErr w:type="spellEnd"/>
      <w:r w:rsidRPr="00816FC5">
        <w:rPr>
          <w:sz w:val="28"/>
          <w:szCs w:val="28"/>
        </w:rPr>
        <w:t>, Н. А. Молекулярно-генетические методы в исследовании растений: учеб</w:t>
      </w:r>
      <w:proofErr w:type="gramStart"/>
      <w:r w:rsidRPr="00816FC5">
        <w:rPr>
          <w:sz w:val="28"/>
          <w:szCs w:val="28"/>
        </w:rPr>
        <w:t>.-</w:t>
      </w:r>
      <w:proofErr w:type="gramEnd"/>
      <w:r w:rsidRPr="00816FC5">
        <w:rPr>
          <w:sz w:val="28"/>
          <w:szCs w:val="28"/>
        </w:rPr>
        <w:t xml:space="preserve">метод. пособие / Н. А. </w:t>
      </w:r>
      <w:proofErr w:type="spellStart"/>
      <w:r w:rsidRPr="00816FC5">
        <w:rPr>
          <w:sz w:val="28"/>
          <w:szCs w:val="28"/>
        </w:rPr>
        <w:t>Кутлунина</w:t>
      </w:r>
      <w:proofErr w:type="spellEnd"/>
      <w:r w:rsidRPr="00816FC5">
        <w:rPr>
          <w:sz w:val="28"/>
          <w:szCs w:val="28"/>
        </w:rPr>
        <w:t xml:space="preserve">, А. А. Ермошин; М-во </w:t>
      </w:r>
      <w:r w:rsidRPr="00816FC5">
        <w:rPr>
          <w:sz w:val="28"/>
          <w:szCs w:val="28"/>
        </w:rPr>
        <w:lastRenderedPageBreak/>
        <w:t xml:space="preserve">образования и науки Рос. Федерации, Урал. </w:t>
      </w:r>
      <w:proofErr w:type="spellStart"/>
      <w:r w:rsidRPr="00816FC5">
        <w:rPr>
          <w:sz w:val="28"/>
          <w:szCs w:val="28"/>
        </w:rPr>
        <w:t>федер</w:t>
      </w:r>
      <w:proofErr w:type="spellEnd"/>
      <w:r w:rsidRPr="00816FC5">
        <w:rPr>
          <w:sz w:val="28"/>
          <w:szCs w:val="28"/>
        </w:rPr>
        <w:t>. ун-т. – Екатеринбург: Изд-во Урал. ун-та, 2017. – 142 с.</w:t>
      </w:r>
    </w:p>
    <w:p w14:paraId="2D510B06" w14:textId="77777777" w:rsidR="0069103B" w:rsidRPr="00816FC5" w:rsidRDefault="0069103B" w:rsidP="00AE7F20">
      <w:pPr>
        <w:numPr>
          <w:ilvl w:val="0"/>
          <w:numId w:val="9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16FC5">
        <w:rPr>
          <w:sz w:val="28"/>
          <w:szCs w:val="28"/>
        </w:rPr>
        <w:t>Литвинов С. С. Научные основы современного овощеводства. – М.: ВНИИО, 2008. — 771 с.</w:t>
      </w:r>
    </w:p>
    <w:p w14:paraId="7DAD95F5" w14:textId="2DDDB40C" w:rsidR="0069103B" w:rsidRPr="00816FC5" w:rsidRDefault="0069103B" w:rsidP="00AE7F20">
      <w:pPr>
        <w:numPr>
          <w:ilvl w:val="0"/>
          <w:numId w:val="9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16FC5">
        <w:rPr>
          <w:sz w:val="28"/>
          <w:szCs w:val="28"/>
        </w:rPr>
        <w:t>Матюк, Н.С. Приемы возделывания и уборки полевых культур / Н.С. Матюк [и др.]. - М.: Изд-во МСХА, 2018.-425 с.</w:t>
      </w:r>
    </w:p>
    <w:p w14:paraId="5F1A487D" w14:textId="2700E6A5" w:rsidR="0069103B" w:rsidRPr="00816FC5" w:rsidRDefault="0069103B" w:rsidP="00AE7F20">
      <w:pPr>
        <w:numPr>
          <w:ilvl w:val="0"/>
          <w:numId w:val="9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16FC5">
        <w:rPr>
          <w:sz w:val="28"/>
          <w:szCs w:val="28"/>
        </w:rPr>
        <w:t>Методика государственного сортоиспытания сельскохозяйственных культур М.: Колос. - 2014. – 30 с.</w:t>
      </w:r>
    </w:p>
    <w:p w14:paraId="0E5BBC5A" w14:textId="77777777" w:rsidR="0069103B" w:rsidRPr="00816FC5" w:rsidRDefault="0069103B" w:rsidP="00AE7F20">
      <w:pPr>
        <w:pStyle w:val="Default"/>
        <w:numPr>
          <w:ilvl w:val="0"/>
          <w:numId w:val="9"/>
        </w:numPr>
        <w:spacing w:line="276" w:lineRule="auto"/>
        <w:ind w:left="0" w:firstLine="0"/>
        <w:jc w:val="both"/>
        <w:rPr>
          <w:color w:val="auto"/>
          <w:sz w:val="28"/>
          <w:szCs w:val="28"/>
        </w:rPr>
      </w:pPr>
      <w:r w:rsidRPr="00816FC5">
        <w:rPr>
          <w:bCs/>
          <w:color w:val="222222"/>
          <w:sz w:val="28"/>
          <w:szCs w:val="28"/>
          <w:shd w:val="clear" w:color="auto" w:fill="FFFFFF"/>
        </w:rPr>
        <w:t>Мухин В. Д.</w:t>
      </w:r>
      <w:r w:rsidRPr="00816FC5">
        <w:rPr>
          <w:color w:val="222222"/>
          <w:sz w:val="28"/>
          <w:szCs w:val="28"/>
        </w:rPr>
        <w:t xml:space="preserve"> </w:t>
      </w:r>
      <w:r w:rsidRPr="00816FC5">
        <w:rPr>
          <w:color w:val="222222"/>
          <w:sz w:val="28"/>
          <w:szCs w:val="28"/>
          <w:shd w:val="clear" w:color="auto" w:fill="FFFFFF"/>
        </w:rPr>
        <w:t>Овощеводство. – М.: ЭКСМО: ЛИК Пресс, 2001. - 366 с.</w:t>
      </w:r>
    </w:p>
    <w:p w14:paraId="70559379" w14:textId="77777777" w:rsidR="0069103B" w:rsidRPr="00816FC5" w:rsidRDefault="0069103B" w:rsidP="00AE7F20">
      <w:pPr>
        <w:numPr>
          <w:ilvl w:val="0"/>
          <w:numId w:val="9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16FC5">
        <w:rPr>
          <w:sz w:val="28"/>
          <w:szCs w:val="28"/>
        </w:rPr>
        <w:t xml:space="preserve">Нечаев, В. И. Развитие инновационной деятельности в растениеводстве / Нечаев В. И. - М.: </w:t>
      </w:r>
      <w:proofErr w:type="spellStart"/>
      <w:r w:rsidRPr="00816FC5">
        <w:rPr>
          <w:sz w:val="28"/>
          <w:szCs w:val="28"/>
        </w:rPr>
        <w:t>КолосС</w:t>
      </w:r>
      <w:proofErr w:type="spellEnd"/>
      <w:r w:rsidRPr="00816FC5">
        <w:rPr>
          <w:sz w:val="28"/>
          <w:szCs w:val="28"/>
        </w:rPr>
        <w:t>, 2017. - 867 c.</w:t>
      </w:r>
    </w:p>
    <w:p w14:paraId="1E076D70" w14:textId="77777777" w:rsidR="0069103B" w:rsidRPr="00816FC5" w:rsidRDefault="0069103B" w:rsidP="00AE7F20">
      <w:pPr>
        <w:numPr>
          <w:ilvl w:val="0"/>
          <w:numId w:val="9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16FC5">
        <w:rPr>
          <w:sz w:val="28"/>
          <w:szCs w:val="28"/>
          <w:shd w:val="clear" w:color="auto" w:fill="FFFFFF"/>
        </w:rPr>
        <w:t>Овощеводство: Учеб</w:t>
      </w:r>
      <w:proofErr w:type="gramStart"/>
      <w:r w:rsidRPr="00816FC5">
        <w:rPr>
          <w:sz w:val="28"/>
          <w:szCs w:val="28"/>
          <w:shd w:val="clear" w:color="auto" w:fill="FFFFFF"/>
        </w:rPr>
        <w:t>.</w:t>
      </w:r>
      <w:proofErr w:type="gramEnd"/>
      <w:r w:rsidRPr="00816FC5">
        <w:rPr>
          <w:sz w:val="28"/>
          <w:szCs w:val="28"/>
          <w:shd w:val="clear" w:color="auto" w:fill="FFFFFF"/>
        </w:rPr>
        <w:t xml:space="preserve"> </w:t>
      </w:r>
      <w:proofErr w:type="gramStart"/>
      <w:r w:rsidRPr="00816FC5">
        <w:rPr>
          <w:sz w:val="28"/>
          <w:szCs w:val="28"/>
          <w:shd w:val="clear" w:color="auto" w:fill="FFFFFF"/>
        </w:rPr>
        <w:t>д</w:t>
      </w:r>
      <w:proofErr w:type="gramEnd"/>
      <w:r w:rsidRPr="00816FC5">
        <w:rPr>
          <w:sz w:val="28"/>
          <w:szCs w:val="28"/>
          <w:shd w:val="clear" w:color="auto" w:fill="FFFFFF"/>
        </w:rPr>
        <w:t xml:space="preserve">ля студентов вузов по агроном. специальностям / [Г.И. Тараканов, В.Д. Мухин, К.А. </w:t>
      </w:r>
      <w:proofErr w:type="spellStart"/>
      <w:r w:rsidRPr="00816FC5">
        <w:rPr>
          <w:sz w:val="28"/>
          <w:szCs w:val="28"/>
          <w:shd w:val="clear" w:color="auto" w:fill="FFFFFF"/>
        </w:rPr>
        <w:t>Шуин</w:t>
      </w:r>
      <w:proofErr w:type="spellEnd"/>
      <w:r w:rsidRPr="00816FC5">
        <w:rPr>
          <w:sz w:val="28"/>
          <w:szCs w:val="28"/>
          <w:shd w:val="clear" w:color="auto" w:fill="FFFFFF"/>
        </w:rPr>
        <w:t xml:space="preserve"> и др.]; Под ред. Г.И. Тараканова и В.Д. Мухина. - 2. изд., </w:t>
      </w:r>
      <w:proofErr w:type="spellStart"/>
      <w:r w:rsidRPr="00816FC5">
        <w:rPr>
          <w:sz w:val="28"/>
          <w:szCs w:val="28"/>
          <w:shd w:val="clear" w:color="auto" w:fill="FFFFFF"/>
        </w:rPr>
        <w:t>перераб</w:t>
      </w:r>
      <w:proofErr w:type="spellEnd"/>
      <w:r w:rsidRPr="00816FC5">
        <w:rPr>
          <w:sz w:val="28"/>
          <w:szCs w:val="28"/>
          <w:shd w:val="clear" w:color="auto" w:fill="FFFFFF"/>
        </w:rPr>
        <w:t xml:space="preserve">. и доп. – М.: Колос, 2002. – 470 с. </w:t>
      </w:r>
    </w:p>
    <w:p w14:paraId="1DFE2B7F" w14:textId="77777777" w:rsidR="0069103B" w:rsidRPr="00816FC5" w:rsidRDefault="0069103B" w:rsidP="00AE7F20">
      <w:pPr>
        <w:numPr>
          <w:ilvl w:val="0"/>
          <w:numId w:val="9"/>
        </w:numPr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816FC5">
        <w:rPr>
          <w:sz w:val="28"/>
          <w:szCs w:val="28"/>
        </w:rPr>
        <w:t>Оконов</w:t>
      </w:r>
      <w:proofErr w:type="spellEnd"/>
      <w:r w:rsidRPr="00816FC5">
        <w:rPr>
          <w:sz w:val="28"/>
          <w:szCs w:val="28"/>
        </w:rPr>
        <w:t xml:space="preserve"> М.М., Паршин В.А., </w:t>
      </w:r>
      <w:proofErr w:type="spellStart"/>
      <w:r w:rsidRPr="00816FC5">
        <w:rPr>
          <w:sz w:val="28"/>
          <w:szCs w:val="28"/>
        </w:rPr>
        <w:t>А.Н.Манджиева</w:t>
      </w:r>
      <w:proofErr w:type="spellEnd"/>
      <w:r w:rsidRPr="00816FC5">
        <w:rPr>
          <w:sz w:val="28"/>
          <w:szCs w:val="28"/>
        </w:rPr>
        <w:t xml:space="preserve">, </w:t>
      </w:r>
      <w:proofErr w:type="spellStart"/>
      <w:r w:rsidRPr="00816FC5">
        <w:rPr>
          <w:sz w:val="28"/>
          <w:szCs w:val="28"/>
        </w:rPr>
        <w:t>С.А.Парсункова</w:t>
      </w:r>
      <w:proofErr w:type="spellEnd"/>
      <w:r w:rsidRPr="00816FC5">
        <w:rPr>
          <w:sz w:val="28"/>
          <w:szCs w:val="28"/>
        </w:rPr>
        <w:t xml:space="preserve"> Словарь терминов и определений по агрономии, КГУ, 2009.</w:t>
      </w:r>
    </w:p>
    <w:p w14:paraId="3AD75764" w14:textId="77777777" w:rsidR="0069103B" w:rsidRPr="00816FC5" w:rsidRDefault="0069103B" w:rsidP="00AE7F20">
      <w:pPr>
        <w:pStyle w:val="11"/>
        <w:numPr>
          <w:ilvl w:val="0"/>
          <w:numId w:val="9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16FC5">
        <w:rPr>
          <w:sz w:val="28"/>
          <w:szCs w:val="28"/>
        </w:rPr>
        <w:t>Организация опытнической работы учащихся по растениеводству: Методическое пособие. — М.: ФГБОУ ДОД ФДЭБЦ, 2013. — 120 с.</w:t>
      </w:r>
    </w:p>
    <w:p w14:paraId="72407044" w14:textId="77777777" w:rsidR="0069103B" w:rsidRPr="00816FC5" w:rsidRDefault="0069103B" w:rsidP="00AE7F20">
      <w:pPr>
        <w:pStyle w:val="11"/>
        <w:numPr>
          <w:ilvl w:val="0"/>
          <w:numId w:val="9"/>
        </w:numPr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816FC5">
        <w:rPr>
          <w:bCs/>
          <w:sz w:val="28"/>
          <w:szCs w:val="28"/>
          <w:shd w:val="clear" w:color="auto" w:fill="FFFFFF"/>
        </w:rPr>
        <w:t>Пантиелев</w:t>
      </w:r>
      <w:proofErr w:type="spellEnd"/>
      <w:r w:rsidRPr="00816FC5">
        <w:rPr>
          <w:bCs/>
          <w:sz w:val="28"/>
          <w:szCs w:val="28"/>
          <w:shd w:val="clear" w:color="auto" w:fill="FFFFFF"/>
        </w:rPr>
        <w:t xml:space="preserve"> Я. Х.</w:t>
      </w:r>
      <w:r w:rsidRPr="00816FC5">
        <w:rPr>
          <w:sz w:val="28"/>
          <w:szCs w:val="28"/>
        </w:rPr>
        <w:t xml:space="preserve"> </w:t>
      </w:r>
      <w:r w:rsidRPr="00816FC5">
        <w:rPr>
          <w:sz w:val="28"/>
          <w:szCs w:val="28"/>
          <w:shd w:val="clear" w:color="auto" w:fill="FFFFFF"/>
        </w:rPr>
        <w:t xml:space="preserve">Овощи на приусадебном участке. – М.: </w:t>
      </w:r>
      <w:proofErr w:type="spellStart"/>
      <w:r w:rsidRPr="00816FC5">
        <w:rPr>
          <w:sz w:val="28"/>
          <w:szCs w:val="28"/>
          <w:shd w:val="clear" w:color="auto" w:fill="FFFFFF"/>
        </w:rPr>
        <w:t>Моск</w:t>
      </w:r>
      <w:proofErr w:type="spellEnd"/>
      <w:r w:rsidRPr="00816FC5">
        <w:rPr>
          <w:sz w:val="28"/>
          <w:szCs w:val="28"/>
          <w:shd w:val="clear" w:color="auto" w:fill="FFFFFF"/>
        </w:rPr>
        <w:t>. рабочий, 1984. - 190 с.</w:t>
      </w:r>
    </w:p>
    <w:p w14:paraId="2D1FD1D9" w14:textId="77777777" w:rsidR="0069103B" w:rsidRPr="00816FC5" w:rsidRDefault="0069103B" w:rsidP="00AE7F20">
      <w:pPr>
        <w:numPr>
          <w:ilvl w:val="0"/>
          <w:numId w:val="9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16FC5">
        <w:rPr>
          <w:iCs/>
          <w:sz w:val="28"/>
          <w:szCs w:val="28"/>
        </w:rPr>
        <w:t>Постникова Е.</w:t>
      </w:r>
      <w:r w:rsidRPr="00816FC5">
        <w:rPr>
          <w:sz w:val="28"/>
          <w:szCs w:val="28"/>
        </w:rPr>
        <w:t xml:space="preserve"> Метод проектов как один из путей повышения компетенции школьника // Сельская школа. – 2004. - №2. - С. 75-78.</w:t>
      </w:r>
    </w:p>
    <w:p w14:paraId="38C23019" w14:textId="77777777" w:rsidR="0069103B" w:rsidRPr="00816FC5" w:rsidRDefault="0069103B" w:rsidP="00AE7F20">
      <w:pPr>
        <w:pStyle w:val="11"/>
        <w:numPr>
          <w:ilvl w:val="0"/>
          <w:numId w:val="9"/>
        </w:numPr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816FC5">
        <w:rPr>
          <w:sz w:val="28"/>
          <w:szCs w:val="28"/>
        </w:rPr>
        <w:t>Посыпанов</w:t>
      </w:r>
      <w:proofErr w:type="spellEnd"/>
      <w:r w:rsidRPr="00816FC5">
        <w:rPr>
          <w:sz w:val="28"/>
          <w:szCs w:val="28"/>
        </w:rPr>
        <w:t xml:space="preserve">, Г.С. Растениеводство: учебник для вузов / Г.С. </w:t>
      </w:r>
      <w:proofErr w:type="spellStart"/>
      <w:r w:rsidRPr="00816FC5">
        <w:rPr>
          <w:sz w:val="28"/>
          <w:szCs w:val="28"/>
        </w:rPr>
        <w:t>Посыпанов</w:t>
      </w:r>
      <w:proofErr w:type="spellEnd"/>
      <w:r w:rsidRPr="00816FC5">
        <w:rPr>
          <w:sz w:val="28"/>
          <w:szCs w:val="28"/>
        </w:rPr>
        <w:t xml:space="preserve"> [и др.]; под ред. Г.С. </w:t>
      </w:r>
      <w:proofErr w:type="spellStart"/>
      <w:r w:rsidRPr="00816FC5">
        <w:rPr>
          <w:sz w:val="28"/>
          <w:szCs w:val="28"/>
        </w:rPr>
        <w:t>Посыпанова</w:t>
      </w:r>
      <w:proofErr w:type="spellEnd"/>
      <w:r w:rsidRPr="00816FC5">
        <w:rPr>
          <w:sz w:val="28"/>
          <w:szCs w:val="28"/>
        </w:rPr>
        <w:t xml:space="preserve">. - М.: </w:t>
      </w:r>
      <w:proofErr w:type="spellStart"/>
      <w:r w:rsidRPr="00816FC5">
        <w:rPr>
          <w:sz w:val="28"/>
          <w:szCs w:val="28"/>
        </w:rPr>
        <w:t>КолосС</w:t>
      </w:r>
      <w:proofErr w:type="spellEnd"/>
      <w:r w:rsidRPr="00816FC5">
        <w:rPr>
          <w:sz w:val="28"/>
          <w:szCs w:val="28"/>
        </w:rPr>
        <w:t>, 2017. - 612 с.</w:t>
      </w:r>
    </w:p>
    <w:p w14:paraId="0CBC06C0" w14:textId="77777777" w:rsidR="0069103B" w:rsidRPr="00816FC5" w:rsidRDefault="0069103B" w:rsidP="00AE7F20">
      <w:pPr>
        <w:pStyle w:val="Default"/>
        <w:numPr>
          <w:ilvl w:val="0"/>
          <w:numId w:val="9"/>
        </w:numPr>
        <w:spacing w:line="276" w:lineRule="auto"/>
        <w:ind w:left="0" w:firstLine="0"/>
        <w:jc w:val="both"/>
        <w:rPr>
          <w:color w:val="auto"/>
          <w:sz w:val="28"/>
          <w:szCs w:val="28"/>
        </w:rPr>
      </w:pPr>
      <w:r w:rsidRPr="00816FC5">
        <w:rPr>
          <w:color w:val="auto"/>
          <w:sz w:val="28"/>
          <w:szCs w:val="28"/>
        </w:rPr>
        <w:t>Практикум по агробиологическим основам производства, хранения и переработки продукции растениеводства. - М.: Колос, 2017. - 324 c.</w:t>
      </w:r>
    </w:p>
    <w:p w14:paraId="245BBB29" w14:textId="77777777" w:rsidR="0069103B" w:rsidRPr="00816FC5" w:rsidRDefault="0069103B" w:rsidP="00AE7F20">
      <w:pPr>
        <w:pStyle w:val="Default"/>
        <w:numPr>
          <w:ilvl w:val="0"/>
          <w:numId w:val="9"/>
        </w:numPr>
        <w:spacing w:line="276" w:lineRule="auto"/>
        <w:ind w:left="0" w:firstLine="0"/>
        <w:jc w:val="both"/>
        <w:rPr>
          <w:color w:val="auto"/>
          <w:sz w:val="28"/>
          <w:szCs w:val="28"/>
        </w:rPr>
      </w:pPr>
      <w:r w:rsidRPr="00816FC5">
        <w:rPr>
          <w:color w:val="auto"/>
          <w:sz w:val="28"/>
          <w:szCs w:val="28"/>
        </w:rPr>
        <w:t xml:space="preserve"> Практикум по технологии производства продукции растениеводства. Учебник / В.А. Шевченко и др. - М.: Лань, 2017. - 424 c.</w:t>
      </w:r>
    </w:p>
    <w:p w14:paraId="07B0B255" w14:textId="77777777" w:rsidR="0069103B" w:rsidRPr="00816FC5" w:rsidRDefault="0069103B" w:rsidP="00AE7F20">
      <w:pPr>
        <w:numPr>
          <w:ilvl w:val="0"/>
          <w:numId w:val="9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16FC5">
        <w:rPr>
          <w:bCs/>
          <w:color w:val="222222"/>
          <w:sz w:val="28"/>
          <w:szCs w:val="28"/>
          <w:shd w:val="clear" w:color="auto" w:fill="FFFFFF"/>
        </w:rPr>
        <w:t>Прохоров И. А.</w:t>
      </w:r>
      <w:r w:rsidRPr="00816FC5">
        <w:rPr>
          <w:color w:val="222222"/>
          <w:sz w:val="28"/>
          <w:szCs w:val="28"/>
        </w:rPr>
        <w:t xml:space="preserve"> </w:t>
      </w:r>
      <w:r w:rsidRPr="00816FC5">
        <w:rPr>
          <w:color w:val="222222"/>
          <w:sz w:val="28"/>
          <w:szCs w:val="28"/>
          <w:shd w:val="clear" w:color="auto" w:fill="FFFFFF"/>
        </w:rPr>
        <w:t>Практикум по селекции и семеноводству овощных и плодовых культур. – М.: Колос, 1975. - 303 с.</w:t>
      </w:r>
    </w:p>
    <w:p w14:paraId="20B625BF" w14:textId="77777777" w:rsidR="0069103B" w:rsidRPr="00816FC5" w:rsidRDefault="0069103B" w:rsidP="00AE7F20">
      <w:pPr>
        <w:pStyle w:val="Default"/>
        <w:numPr>
          <w:ilvl w:val="0"/>
          <w:numId w:val="9"/>
        </w:numPr>
        <w:spacing w:line="276" w:lineRule="auto"/>
        <w:ind w:left="0" w:firstLine="0"/>
        <w:jc w:val="both"/>
        <w:rPr>
          <w:color w:val="auto"/>
          <w:sz w:val="28"/>
          <w:szCs w:val="28"/>
        </w:rPr>
      </w:pPr>
      <w:r w:rsidRPr="00816FC5">
        <w:rPr>
          <w:color w:val="auto"/>
          <w:sz w:val="28"/>
          <w:szCs w:val="28"/>
        </w:rPr>
        <w:t>Растениеводство. Лабораторно-практические занятия. Том 2. Технические и кормовые культуры. Учебное пособие / А.К. Фурсова и др. - М.: Лань, 2019. - 392 c.</w:t>
      </w:r>
    </w:p>
    <w:p w14:paraId="06D2D314" w14:textId="77777777" w:rsidR="0069103B" w:rsidRPr="00816FC5" w:rsidRDefault="0069103B" w:rsidP="00AE7F20">
      <w:pPr>
        <w:numPr>
          <w:ilvl w:val="0"/>
          <w:numId w:val="9"/>
        </w:numPr>
        <w:shd w:val="clear" w:color="auto" w:fill="FFFFFF"/>
        <w:spacing w:line="276" w:lineRule="auto"/>
        <w:ind w:left="0" w:firstLine="0"/>
        <w:jc w:val="both"/>
        <w:rPr>
          <w:sz w:val="28"/>
          <w:szCs w:val="28"/>
        </w:rPr>
      </w:pPr>
      <w:r w:rsidRPr="00816FC5">
        <w:rPr>
          <w:sz w:val="28"/>
          <w:szCs w:val="28"/>
          <w:shd w:val="clear" w:color="auto" w:fill="FFFFFF"/>
        </w:rPr>
        <w:t>Садовые растения: мини-энциклопедия: пер. с итал. / [редакторы: И. Забродина, Е. Писарева]. – М.: АСТ: Астрель, 2005.  – 192 с.</w:t>
      </w:r>
    </w:p>
    <w:p w14:paraId="30A37633" w14:textId="77777777" w:rsidR="0069103B" w:rsidRPr="00816FC5" w:rsidRDefault="0069103B" w:rsidP="00AE7F20">
      <w:pPr>
        <w:pStyle w:val="Default"/>
        <w:numPr>
          <w:ilvl w:val="0"/>
          <w:numId w:val="9"/>
        </w:numPr>
        <w:spacing w:line="276" w:lineRule="auto"/>
        <w:ind w:left="0" w:firstLine="0"/>
        <w:jc w:val="both"/>
        <w:rPr>
          <w:color w:val="auto"/>
          <w:sz w:val="28"/>
          <w:szCs w:val="28"/>
        </w:rPr>
      </w:pPr>
      <w:proofErr w:type="spellStart"/>
      <w:r w:rsidRPr="00816FC5">
        <w:rPr>
          <w:bCs/>
          <w:color w:val="auto"/>
          <w:sz w:val="28"/>
          <w:szCs w:val="28"/>
          <w:shd w:val="clear" w:color="auto" w:fill="FFFFFF"/>
        </w:rPr>
        <w:t>Семёнова</w:t>
      </w:r>
      <w:proofErr w:type="spellEnd"/>
      <w:r w:rsidRPr="00816FC5">
        <w:rPr>
          <w:bCs/>
          <w:color w:val="auto"/>
          <w:sz w:val="28"/>
          <w:szCs w:val="28"/>
          <w:shd w:val="clear" w:color="auto" w:fill="FFFFFF"/>
        </w:rPr>
        <w:t xml:space="preserve"> Г. Ю.</w:t>
      </w:r>
      <w:r w:rsidRPr="00816FC5">
        <w:rPr>
          <w:color w:val="auto"/>
          <w:sz w:val="28"/>
          <w:szCs w:val="28"/>
        </w:rPr>
        <w:t xml:space="preserve"> </w:t>
      </w:r>
      <w:r w:rsidRPr="00816FC5">
        <w:rPr>
          <w:color w:val="auto"/>
          <w:sz w:val="28"/>
          <w:szCs w:val="28"/>
          <w:shd w:val="clear" w:color="auto" w:fill="FFFFFF"/>
        </w:rPr>
        <w:t xml:space="preserve">Технология. Основы агрономии. 10-11 классы: учебник для учащихся общеобразовательных учреждений / Г. Ю. Семёнова. - Изд. 2-е, </w:t>
      </w:r>
      <w:proofErr w:type="spellStart"/>
      <w:r w:rsidRPr="00816FC5">
        <w:rPr>
          <w:color w:val="auto"/>
          <w:sz w:val="28"/>
          <w:szCs w:val="28"/>
          <w:shd w:val="clear" w:color="auto" w:fill="FFFFFF"/>
        </w:rPr>
        <w:t>перераб</w:t>
      </w:r>
      <w:proofErr w:type="spellEnd"/>
      <w:r w:rsidRPr="00816FC5">
        <w:rPr>
          <w:color w:val="auto"/>
          <w:sz w:val="28"/>
          <w:szCs w:val="28"/>
          <w:shd w:val="clear" w:color="auto" w:fill="FFFFFF"/>
        </w:rPr>
        <w:t xml:space="preserve">. – М.: </w:t>
      </w:r>
      <w:proofErr w:type="spellStart"/>
      <w:r w:rsidRPr="00816FC5">
        <w:rPr>
          <w:color w:val="auto"/>
          <w:sz w:val="28"/>
          <w:szCs w:val="28"/>
          <w:shd w:val="clear" w:color="auto" w:fill="FFFFFF"/>
        </w:rPr>
        <w:t>Вентана</w:t>
      </w:r>
      <w:proofErr w:type="spellEnd"/>
      <w:r w:rsidRPr="00816FC5">
        <w:rPr>
          <w:color w:val="auto"/>
          <w:sz w:val="28"/>
          <w:szCs w:val="28"/>
          <w:shd w:val="clear" w:color="auto" w:fill="FFFFFF"/>
        </w:rPr>
        <w:t xml:space="preserve">-Граф, 2008. – 174 с. </w:t>
      </w:r>
    </w:p>
    <w:p w14:paraId="09FA5015" w14:textId="61E26912" w:rsidR="0069103B" w:rsidRPr="00816FC5" w:rsidRDefault="0069103B" w:rsidP="00AE7F20">
      <w:pPr>
        <w:numPr>
          <w:ilvl w:val="0"/>
          <w:numId w:val="9"/>
        </w:numPr>
        <w:shd w:val="clear" w:color="auto" w:fill="FFFFFF"/>
        <w:spacing w:line="276" w:lineRule="auto"/>
        <w:ind w:left="0" w:firstLine="0"/>
        <w:jc w:val="both"/>
        <w:rPr>
          <w:bCs/>
          <w:sz w:val="28"/>
          <w:szCs w:val="28"/>
        </w:rPr>
      </w:pPr>
      <w:r w:rsidRPr="00816FC5">
        <w:rPr>
          <w:bCs/>
          <w:sz w:val="28"/>
          <w:szCs w:val="28"/>
          <w:shd w:val="clear" w:color="auto" w:fill="FFFFFF"/>
        </w:rPr>
        <w:lastRenderedPageBreak/>
        <w:t>Степанов, В. Н.</w:t>
      </w:r>
      <w:r w:rsidRPr="00816FC5">
        <w:rPr>
          <w:bCs/>
          <w:sz w:val="28"/>
          <w:szCs w:val="28"/>
        </w:rPr>
        <w:t xml:space="preserve"> </w:t>
      </w:r>
      <w:r w:rsidRPr="00816FC5">
        <w:rPr>
          <w:bCs/>
          <w:sz w:val="28"/>
          <w:szCs w:val="28"/>
          <w:shd w:val="clear" w:color="auto" w:fill="FFFFFF"/>
        </w:rPr>
        <w:t>Практик</w:t>
      </w:r>
      <w:r w:rsidR="001321D9">
        <w:rPr>
          <w:bCs/>
          <w:sz w:val="28"/>
          <w:szCs w:val="28"/>
          <w:shd w:val="clear" w:color="auto" w:fill="FFFFFF"/>
        </w:rPr>
        <w:t>ум по основам агрономии</w:t>
      </w:r>
      <w:r w:rsidRPr="00816FC5">
        <w:rPr>
          <w:bCs/>
          <w:sz w:val="28"/>
          <w:szCs w:val="28"/>
          <w:shd w:val="clear" w:color="auto" w:fill="FFFFFF"/>
        </w:rPr>
        <w:t>: [Для ин-</w:t>
      </w:r>
      <w:proofErr w:type="spellStart"/>
      <w:r w:rsidRPr="00816FC5">
        <w:rPr>
          <w:bCs/>
          <w:sz w:val="28"/>
          <w:szCs w:val="28"/>
          <w:shd w:val="clear" w:color="auto" w:fill="FFFFFF"/>
        </w:rPr>
        <w:t>тов</w:t>
      </w:r>
      <w:proofErr w:type="spellEnd"/>
      <w:r w:rsidRPr="00816FC5">
        <w:rPr>
          <w:bCs/>
          <w:sz w:val="28"/>
          <w:szCs w:val="28"/>
          <w:shd w:val="clear" w:color="auto" w:fill="FFFFFF"/>
        </w:rPr>
        <w:t xml:space="preserve"> и фак. механизации и электрификации сел. хоз-ва] / В. Н. Степанов, проф. – М.: Колос, 1969. - 224 с. </w:t>
      </w:r>
    </w:p>
    <w:p w14:paraId="62DEE907" w14:textId="1C4346E8" w:rsidR="0069103B" w:rsidRPr="00816FC5" w:rsidRDefault="0069103B" w:rsidP="00AE7F20">
      <w:pPr>
        <w:pStyle w:val="Default"/>
        <w:numPr>
          <w:ilvl w:val="0"/>
          <w:numId w:val="9"/>
        </w:numPr>
        <w:spacing w:line="276" w:lineRule="auto"/>
        <w:ind w:left="0" w:firstLine="0"/>
        <w:jc w:val="both"/>
        <w:rPr>
          <w:color w:val="auto"/>
          <w:sz w:val="28"/>
          <w:szCs w:val="28"/>
        </w:rPr>
      </w:pPr>
      <w:proofErr w:type="spellStart"/>
      <w:r w:rsidRPr="00816FC5">
        <w:rPr>
          <w:bCs/>
          <w:color w:val="auto"/>
          <w:sz w:val="28"/>
          <w:szCs w:val="28"/>
          <w:shd w:val="clear" w:color="auto" w:fill="FFFFFF"/>
        </w:rPr>
        <w:t>Ченыкаева</w:t>
      </w:r>
      <w:proofErr w:type="spellEnd"/>
      <w:r w:rsidRPr="00816FC5">
        <w:rPr>
          <w:bCs/>
          <w:color w:val="auto"/>
          <w:sz w:val="28"/>
          <w:szCs w:val="28"/>
          <w:shd w:val="clear" w:color="auto" w:fill="FFFFFF"/>
        </w:rPr>
        <w:t xml:space="preserve"> Е. А.</w:t>
      </w:r>
      <w:r w:rsidRPr="00816FC5">
        <w:rPr>
          <w:color w:val="auto"/>
          <w:sz w:val="28"/>
          <w:szCs w:val="28"/>
        </w:rPr>
        <w:t xml:space="preserve"> </w:t>
      </w:r>
      <w:r w:rsidR="001321D9">
        <w:rPr>
          <w:color w:val="auto"/>
          <w:sz w:val="28"/>
          <w:szCs w:val="28"/>
          <w:shd w:val="clear" w:color="auto" w:fill="FFFFFF"/>
        </w:rPr>
        <w:t>Советы огородникам</w:t>
      </w:r>
      <w:r w:rsidRPr="00816FC5">
        <w:rPr>
          <w:color w:val="auto"/>
          <w:sz w:val="28"/>
          <w:szCs w:val="28"/>
          <w:shd w:val="clear" w:color="auto" w:fill="FFFFFF"/>
        </w:rPr>
        <w:t>: Справ</w:t>
      </w:r>
      <w:proofErr w:type="gramStart"/>
      <w:r w:rsidRPr="00816FC5">
        <w:rPr>
          <w:color w:val="auto"/>
          <w:sz w:val="28"/>
          <w:szCs w:val="28"/>
          <w:shd w:val="clear" w:color="auto" w:fill="FFFFFF"/>
        </w:rPr>
        <w:t>.</w:t>
      </w:r>
      <w:proofErr w:type="gramEnd"/>
      <w:r w:rsidRPr="00816FC5">
        <w:rPr>
          <w:color w:val="auto"/>
          <w:sz w:val="28"/>
          <w:szCs w:val="28"/>
          <w:shd w:val="clear" w:color="auto" w:fill="FFFFFF"/>
        </w:rPr>
        <w:t xml:space="preserve"> </w:t>
      </w:r>
      <w:proofErr w:type="gramStart"/>
      <w:r w:rsidRPr="00816FC5">
        <w:rPr>
          <w:color w:val="auto"/>
          <w:sz w:val="28"/>
          <w:szCs w:val="28"/>
          <w:shd w:val="clear" w:color="auto" w:fill="FFFFFF"/>
        </w:rPr>
        <w:t>п</w:t>
      </w:r>
      <w:proofErr w:type="gramEnd"/>
      <w:r w:rsidRPr="00816FC5">
        <w:rPr>
          <w:color w:val="auto"/>
          <w:sz w:val="28"/>
          <w:szCs w:val="28"/>
          <w:shd w:val="clear" w:color="auto" w:fill="FFFFFF"/>
        </w:rPr>
        <w:t xml:space="preserve">особие / Е. А. </w:t>
      </w:r>
      <w:proofErr w:type="spellStart"/>
      <w:r w:rsidRPr="00816FC5">
        <w:rPr>
          <w:color w:val="auto"/>
          <w:sz w:val="28"/>
          <w:szCs w:val="28"/>
          <w:shd w:val="clear" w:color="auto" w:fill="FFFFFF"/>
        </w:rPr>
        <w:t>Ченыкаева</w:t>
      </w:r>
      <w:proofErr w:type="spellEnd"/>
      <w:r w:rsidRPr="00816FC5">
        <w:rPr>
          <w:color w:val="auto"/>
          <w:sz w:val="28"/>
          <w:szCs w:val="28"/>
          <w:shd w:val="clear" w:color="auto" w:fill="FFFFFF"/>
        </w:rPr>
        <w:t xml:space="preserve">, А. И. Спиридонова. - 4-е изд., </w:t>
      </w:r>
      <w:proofErr w:type="spellStart"/>
      <w:r w:rsidRPr="00816FC5">
        <w:rPr>
          <w:color w:val="auto"/>
          <w:sz w:val="28"/>
          <w:szCs w:val="28"/>
          <w:shd w:val="clear" w:color="auto" w:fill="FFFFFF"/>
        </w:rPr>
        <w:t>перераб</w:t>
      </w:r>
      <w:proofErr w:type="spellEnd"/>
      <w:r w:rsidRPr="00816FC5">
        <w:rPr>
          <w:color w:val="auto"/>
          <w:sz w:val="28"/>
          <w:szCs w:val="28"/>
          <w:shd w:val="clear" w:color="auto" w:fill="FFFFFF"/>
        </w:rPr>
        <w:t>. и доп. – М.: Колос, 1983. - 287 с.</w:t>
      </w:r>
    </w:p>
    <w:p w14:paraId="3DED45EA" w14:textId="77777777" w:rsidR="007D6B7A" w:rsidRPr="004F7F39" w:rsidRDefault="007D6B7A" w:rsidP="00557A75">
      <w:pPr>
        <w:pStyle w:val="11"/>
        <w:spacing w:line="276" w:lineRule="auto"/>
        <w:ind w:left="0" w:firstLine="709"/>
        <w:jc w:val="center"/>
        <w:rPr>
          <w:b/>
          <w:bCs/>
          <w:sz w:val="28"/>
          <w:szCs w:val="28"/>
        </w:rPr>
      </w:pPr>
    </w:p>
    <w:p w14:paraId="517B0A87" w14:textId="46C2E58E" w:rsidR="00816290" w:rsidRPr="00816FC5" w:rsidRDefault="00816290" w:rsidP="00557A75">
      <w:pPr>
        <w:pStyle w:val="11"/>
        <w:spacing w:line="276" w:lineRule="auto"/>
        <w:ind w:left="0" w:firstLine="709"/>
        <w:jc w:val="center"/>
        <w:rPr>
          <w:b/>
          <w:bCs/>
          <w:sz w:val="28"/>
          <w:szCs w:val="28"/>
        </w:rPr>
      </w:pPr>
      <w:r w:rsidRPr="00816FC5">
        <w:rPr>
          <w:b/>
          <w:bCs/>
          <w:sz w:val="28"/>
          <w:szCs w:val="28"/>
        </w:rPr>
        <w:t>Литература для учащихся</w:t>
      </w:r>
    </w:p>
    <w:p w14:paraId="1491E840" w14:textId="77777777" w:rsidR="00A4392C" w:rsidRPr="00816FC5" w:rsidRDefault="00A4392C" w:rsidP="00AE7F20">
      <w:pPr>
        <w:pStyle w:val="Default"/>
        <w:numPr>
          <w:ilvl w:val="0"/>
          <w:numId w:val="10"/>
        </w:numPr>
        <w:tabs>
          <w:tab w:val="left" w:pos="426"/>
        </w:tabs>
        <w:spacing w:line="276" w:lineRule="auto"/>
        <w:ind w:left="0" w:firstLine="0"/>
        <w:jc w:val="both"/>
        <w:rPr>
          <w:color w:val="auto"/>
          <w:sz w:val="28"/>
          <w:szCs w:val="28"/>
        </w:rPr>
      </w:pPr>
      <w:r w:rsidRPr="00816FC5">
        <w:rPr>
          <w:color w:val="auto"/>
          <w:sz w:val="28"/>
          <w:szCs w:val="28"/>
        </w:rPr>
        <w:t>Агробиологические основы производства, хранения и переработки продуктов растениеводства: Учебник (по / В.И. Филатов и др. - Москва: Высшая школа, 2016. - 588 c.</w:t>
      </w:r>
    </w:p>
    <w:p w14:paraId="3C87A815" w14:textId="77777777" w:rsidR="00A4392C" w:rsidRPr="00816FC5" w:rsidRDefault="00A4392C" w:rsidP="00AE7F20">
      <w:pPr>
        <w:pStyle w:val="Default"/>
        <w:numPr>
          <w:ilvl w:val="0"/>
          <w:numId w:val="10"/>
        </w:numPr>
        <w:tabs>
          <w:tab w:val="left" w:pos="426"/>
        </w:tabs>
        <w:spacing w:line="276" w:lineRule="auto"/>
        <w:ind w:left="0" w:firstLine="0"/>
        <w:jc w:val="both"/>
        <w:rPr>
          <w:color w:val="auto"/>
          <w:sz w:val="28"/>
          <w:szCs w:val="28"/>
        </w:rPr>
      </w:pPr>
      <w:r w:rsidRPr="00816FC5">
        <w:rPr>
          <w:color w:val="auto"/>
          <w:sz w:val="28"/>
          <w:szCs w:val="28"/>
        </w:rPr>
        <w:t xml:space="preserve">Агрометеорология: учебное пособие / С.П. </w:t>
      </w:r>
      <w:proofErr w:type="spellStart"/>
      <w:r w:rsidRPr="00816FC5">
        <w:rPr>
          <w:color w:val="auto"/>
          <w:sz w:val="28"/>
          <w:szCs w:val="28"/>
        </w:rPr>
        <w:t>Бурлов</w:t>
      </w:r>
      <w:proofErr w:type="spellEnd"/>
      <w:r w:rsidRPr="00816FC5">
        <w:rPr>
          <w:color w:val="auto"/>
          <w:sz w:val="28"/>
          <w:szCs w:val="28"/>
        </w:rPr>
        <w:t xml:space="preserve">, </w:t>
      </w:r>
      <w:proofErr w:type="spellStart"/>
      <w:r w:rsidRPr="00816FC5">
        <w:rPr>
          <w:color w:val="auto"/>
          <w:sz w:val="28"/>
          <w:szCs w:val="28"/>
        </w:rPr>
        <w:t>Е.В.Бояркин</w:t>
      </w:r>
      <w:proofErr w:type="spellEnd"/>
      <w:r w:rsidRPr="00816FC5">
        <w:rPr>
          <w:color w:val="auto"/>
          <w:sz w:val="28"/>
          <w:szCs w:val="28"/>
        </w:rPr>
        <w:t xml:space="preserve">, Н.И. </w:t>
      </w:r>
      <w:proofErr w:type="spellStart"/>
      <w:r w:rsidRPr="00816FC5">
        <w:rPr>
          <w:color w:val="auto"/>
          <w:sz w:val="28"/>
          <w:szCs w:val="28"/>
        </w:rPr>
        <w:t>Большешапова</w:t>
      </w:r>
      <w:proofErr w:type="spellEnd"/>
      <w:r w:rsidRPr="00816FC5">
        <w:rPr>
          <w:color w:val="auto"/>
          <w:sz w:val="28"/>
          <w:szCs w:val="28"/>
        </w:rPr>
        <w:t>. - Иркутск: ФГБОУ ВО Иркутский ГАУ, 2017. – 134 с.</w:t>
      </w:r>
    </w:p>
    <w:p w14:paraId="3B47F663" w14:textId="77777777" w:rsidR="00A4392C" w:rsidRPr="00816FC5" w:rsidRDefault="00A4392C" w:rsidP="00AE7F20">
      <w:pPr>
        <w:pStyle w:val="Default"/>
        <w:numPr>
          <w:ilvl w:val="0"/>
          <w:numId w:val="10"/>
        </w:numPr>
        <w:tabs>
          <w:tab w:val="left" w:pos="426"/>
        </w:tabs>
        <w:spacing w:line="276" w:lineRule="auto"/>
        <w:ind w:left="0" w:firstLine="0"/>
        <w:jc w:val="both"/>
        <w:rPr>
          <w:color w:val="auto"/>
          <w:sz w:val="28"/>
          <w:szCs w:val="28"/>
        </w:rPr>
      </w:pPr>
      <w:r w:rsidRPr="00816FC5">
        <w:rPr>
          <w:color w:val="auto"/>
          <w:sz w:val="28"/>
          <w:szCs w:val="28"/>
        </w:rPr>
        <w:t xml:space="preserve">Вавилов, П.П. Полевые сельскохозяйственные культуры в России / П.П. Вавилов, Л.Н. </w:t>
      </w:r>
      <w:proofErr w:type="spellStart"/>
      <w:r w:rsidRPr="00816FC5">
        <w:rPr>
          <w:color w:val="auto"/>
          <w:sz w:val="28"/>
          <w:szCs w:val="28"/>
        </w:rPr>
        <w:t>Балышев</w:t>
      </w:r>
      <w:proofErr w:type="spellEnd"/>
      <w:r w:rsidRPr="00816FC5">
        <w:rPr>
          <w:color w:val="auto"/>
          <w:sz w:val="28"/>
          <w:szCs w:val="28"/>
        </w:rPr>
        <w:t>. - М.: Колос, 2018. - 160 с.</w:t>
      </w:r>
    </w:p>
    <w:p w14:paraId="52C3F5C0" w14:textId="77777777" w:rsidR="00A4392C" w:rsidRPr="00816FC5" w:rsidRDefault="00A4392C" w:rsidP="00AE7F20">
      <w:pPr>
        <w:pStyle w:val="Default"/>
        <w:numPr>
          <w:ilvl w:val="0"/>
          <w:numId w:val="10"/>
        </w:numPr>
        <w:tabs>
          <w:tab w:val="left" w:pos="426"/>
        </w:tabs>
        <w:spacing w:line="276" w:lineRule="auto"/>
        <w:ind w:left="0" w:firstLine="0"/>
        <w:jc w:val="both"/>
        <w:rPr>
          <w:color w:val="auto"/>
          <w:sz w:val="28"/>
          <w:szCs w:val="28"/>
        </w:rPr>
      </w:pPr>
      <w:r w:rsidRPr="00816FC5">
        <w:rPr>
          <w:color w:val="auto"/>
          <w:sz w:val="28"/>
          <w:szCs w:val="28"/>
        </w:rPr>
        <w:t xml:space="preserve">Вавилов, П.П. Растениеводство / Вавилов, П.П. и. - М.: Колос; Издание 2-е, </w:t>
      </w:r>
      <w:proofErr w:type="spellStart"/>
      <w:r w:rsidRPr="00816FC5">
        <w:rPr>
          <w:color w:val="auto"/>
          <w:sz w:val="28"/>
          <w:szCs w:val="28"/>
        </w:rPr>
        <w:t>перераб</w:t>
      </w:r>
      <w:proofErr w:type="spellEnd"/>
      <w:r w:rsidRPr="00816FC5">
        <w:rPr>
          <w:color w:val="auto"/>
          <w:sz w:val="28"/>
          <w:szCs w:val="28"/>
        </w:rPr>
        <w:t>. и доп., 2019. - 432 c.</w:t>
      </w:r>
    </w:p>
    <w:p w14:paraId="42B7B306" w14:textId="77777777" w:rsidR="00A4392C" w:rsidRPr="00816FC5" w:rsidRDefault="00A4392C" w:rsidP="00AE7F20">
      <w:pPr>
        <w:pStyle w:val="11"/>
        <w:numPr>
          <w:ilvl w:val="0"/>
          <w:numId w:val="10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816FC5">
        <w:rPr>
          <w:rStyle w:val="a5"/>
          <w:i w:val="0"/>
          <w:iCs w:val="0"/>
          <w:sz w:val="28"/>
          <w:szCs w:val="28"/>
        </w:rPr>
        <w:t>Дояренко А.Г</w:t>
      </w:r>
      <w:r w:rsidRPr="00816FC5">
        <w:rPr>
          <w:i/>
          <w:iCs/>
          <w:sz w:val="28"/>
          <w:szCs w:val="28"/>
        </w:rPr>
        <w:t>.</w:t>
      </w:r>
      <w:r w:rsidRPr="00816FC5">
        <w:rPr>
          <w:sz w:val="28"/>
          <w:szCs w:val="28"/>
        </w:rPr>
        <w:t xml:space="preserve"> Занимательная агрономия. – М.: Советские учебники, 2024. -  192 с.</w:t>
      </w:r>
    </w:p>
    <w:p w14:paraId="1C5BB2B7" w14:textId="61941AEF" w:rsidR="00A4392C" w:rsidRPr="00816FC5" w:rsidRDefault="00A4392C" w:rsidP="00AE7F20">
      <w:pPr>
        <w:pStyle w:val="11"/>
        <w:numPr>
          <w:ilvl w:val="0"/>
          <w:numId w:val="10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816FC5">
        <w:rPr>
          <w:iCs/>
          <w:sz w:val="28"/>
          <w:szCs w:val="28"/>
        </w:rPr>
        <w:t>Дукаревич</w:t>
      </w:r>
      <w:proofErr w:type="spellEnd"/>
      <w:r w:rsidRPr="00816FC5">
        <w:rPr>
          <w:iCs/>
          <w:sz w:val="28"/>
          <w:szCs w:val="28"/>
        </w:rPr>
        <w:t>, Б.Н</w:t>
      </w:r>
      <w:r w:rsidRPr="00816FC5">
        <w:rPr>
          <w:i/>
          <w:iCs/>
          <w:sz w:val="28"/>
          <w:szCs w:val="28"/>
        </w:rPr>
        <w:t>.</w:t>
      </w:r>
      <w:r w:rsidRPr="00816FC5">
        <w:rPr>
          <w:sz w:val="28"/>
          <w:szCs w:val="28"/>
        </w:rPr>
        <w:t xml:space="preserve"> Удобрение овощных культур/</w:t>
      </w:r>
      <w:r w:rsidR="000C494B">
        <w:rPr>
          <w:sz w:val="28"/>
          <w:szCs w:val="28"/>
        </w:rPr>
        <w:t xml:space="preserve"> Б.Н. </w:t>
      </w:r>
      <w:proofErr w:type="spellStart"/>
      <w:r w:rsidRPr="00816FC5">
        <w:rPr>
          <w:sz w:val="28"/>
          <w:szCs w:val="28"/>
        </w:rPr>
        <w:t>Дукаревич</w:t>
      </w:r>
      <w:proofErr w:type="spellEnd"/>
      <w:r w:rsidRPr="00816FC5">
        <w:rPr>
          <w:sz w:val="28"/>
          <w:szCs w:val="28"/>
        </w:rPr>
        <w:t xml:space="preserve">. – М.: </w:t>
      </w:r>
      <w:proofErr w:type="spellStart"/>
      <w:r w:rsidRPr="00816FC5">
        <w:rPr>
          <w:sz w:val="28"/>
          <w:szCs w:val="28"/>
        </w:rPr>
        <w:t>Россельхозиздат</w:t>
      </w:r>
      <w:proofErr w:type="spellEnd"/>
      <w:r w:rsidRPr="00816FC5">
        <w:rPr>
          <w:sz w:val="28"/>
          <w:szCs w:val="28"/>
        </w:rPr>
        <w:t>, 1979. - 48 с.</w:t>
      </w:r>
    </w:p>
    <w:p w14:paraId="04E3DF8A" w14:textId="77777777" w:rsidR="00A4392C" w:rsidRPr="00816FC5" w:rsidRDefault="00A4392C" w:rsidP="00AE7F20">
      <w:pPr>
        <w:pStyle w:val="Default"/>
        <w:numPr>
          <w:ilvl w:val="0"/>
          <w:numId w:val="10"/>
        </w:numPr>
        <w:tabs>
          <w:tab w:val="left" w:pos="426"/>
        </w:tabs>
        <w:spacing w:line="276" w:lineRule="auto"/>
        <w:ind w:left="0" w:firstLine="0"/>
        <w:jc w:val="both"/>
        <w:rPr>
          <w:color w:val="auto"/>
          <w:sz w:val="28"/>
          <w:szCs w:val="28"/>
        </w:rPr>
      </w:pPr>
      <w:r w:rsidRPr="00816FC5">
        <w:rPr>
          <w:color w:val="auto"/>
          <w:sz w:val="28"/>
          <w:szCs w:val="28"/>
        </w:rPr>
        <w:t xml:space="preserve">Нечаев, В. И. Развитие инновационной деятельности в растениеводстве / Нечаев В. И. - М.: </w:t>
      </w:r>
      <w:proofErr w:type="spellStart"/>
      <w:r w:rsidRPr="00816FC5">
        <w:rPr>
          <w:color w:val="auto"/>
          <w:sz w:val="28"/>
          <w:szCs w:val="28"/>
        </w:rPr>
        <w:t>КолосС</w:t>
      </w:r>
      <w:proofErr w:type="spellEnd"/>
      <w:r w:rsidRPr="00816FC5">
        <w:rPr>
          <w:color w:val="auto"/>
          <w:sz w:val="28"/>
          <w:szCs w:val="28"/>
        </w:rPr>
        <w:t>, 2017. - 867 c.</w:t>
      </w:r>
    </w:p>
    <w:p w14:paraId="5ECA1FBF" w14:textId="77777777" w:rsidR="00A4392C" w:rsidRPr="00816FC5" w:rsidRDefault="00A4392C" w:rsidP="00AE7F20">
      <w:pPr>
        <w:pStyle w:val="Default"/>
        <w:numPr>
          <w:ilvl w:val="0"/>
          <w:numId w:val="10"/>
        </w:numPr>
        <w:tabs>
          <w:tab w:val="left" w:pos="426"/>
        </w:tabs>
        <w:spacing w:line="276" w:lineRule="auto"/>
        <w:ind w:left="0" w:firstLine="0"/>
        <w:jc w:val="both"/>
        <w:rPr>
          <w:color w:val="auto"/>
          <w:sz w:val="28"/>
          <w:szCs w:val="28"/>
        </w:rPr>
      </w:pPr>
      <w:r w:rsidRPr="00816FC5">
        <w:rPr>
          <w:color w:val="auto"/>
          <w:sz w:val="28"/>
          <w:szCs w:val="28"/>
        </w:rPr>
        <w:t xml:space="preserve">Организация и технология механизированных работ в растениеводстве. - М.: </w:t>
      </w:r>
      <w:proofErr w:type="spellStart"/>
      <w:r w:rsidRPr="00816FC5">
        <w:rPr>
          <w:color w:val="auto"/>
          <w:sz w:val="28"/>
          <w:szCs w:val="28"/>
        </w:rPr>
        <w:t>Academia</w:t>
      </w:r>
      <w:proofErr w:type="spellEnd"/>
      <w:r w:rsidRPr="00816FC5">
        <w:rPr>
          <w:color w:val="auto"/>
          <w:sz w:val="28"/>
          <w:szCs w:val="28"/>
        </w:rPr>
        <w:t>, 2017. - 416 c.</w:t>
      </w:r>
    </w:p>
    <w:p w14:paraId="191F1DE1" w14:textId="6C4224D6" w:rsidR="00A4392C" w:rsidRPr="00816FC5" w:rsidRDefault="00A4392C" w:rsidP="00AE7F20">
      <w:pPr>
        <w:pStyle w:val="Default"/>
        <w:numPr>
          <w:ilvl w:val="0"/>
          <w:numId w:val="10"/>
        </w:numPr>
        <w:tabs>
          <w:tab w:val="left" w:pos="426"/>
        </w:tabs>
        <w:spacing w:line="276" w:lineRule="auto"/>
        <w:ind w:left="0" w:firstLine="0"/>
        <w:jc w:val="both"/>
        <w:rPr>
          <w:color w:val="auto"/>
          <w:sz w:val="28"/>
          <w:szCs w:val="28"/>
        </w:rPr>
      </w:pPr>
      <w:r w:rsidRPr="00816FC5">
        <w:rPr>
          <w:color w:val="auto"/>
          <w:sz w:val="28"/>
          <w:szCs w:val="28"/>
        </w:rPr>
        <w:t>Основы опытного дела</w:t>
      </w:r>
      <w:r w:rsidR="000C494B">
        <w:rPr>
          <w:color w:val="auto"/>
          <w:sz w:val="28"/>
          <w:szCs w:val="28"/>
        </w:rPr>
        <w:t xml:space="preserve"> в растениеводстве. - М.: </w:t>
      </w:r>
      <w:proofErr w:type="spellStart"/>
      <w:r w:rsidR="000C494B">
        <w:rPr>
          <w:color w:val="auto"/>
          <w:sz w:val="28"/>
          <w:szCs w:val="28"/>
        </w:rPr>
        <w:t>КолосС</w:t>
      </w:r>
      <w:proofErr w:type="spellEnd"/>
      <w:r w:rsidRPr="00816FC5">
        <w:rPr>
          <w:color w:val="auto"/>
          <w:sz w:val="28"/>
          <w:szCs w:val="28"/>
        </w:rPr>
        <w:t>, 2017. - 272 c.</w:t>
      </w:r>
    </w:p>
    <w:p w14:paraId="59C9FDA7" w14:textId="77777777" w:rsidR="00A4392C" w:rsidRPr="00816FC5" w:rsidRDefault="00A4392C" w:rsidP="00AE7F20">
      <w:pPr>
        <w:pStyle w:val="Default"/>
        <w:numPr>
          <w:ilvl w:val="0"/>
          <w:numId w:val="10"/>
        </w:numPr>
        <w:tabs>
          <w:tab w:val="left" w:pos="426"/>
        </w:tabs>
        <w:spacing w:line="276" w:lineRule="auto"/>
        <w:ind w:left="0" w:firstLine="0"/>
        <w:jc w:val="both"/>
        <w:rPr>
          <w:color w:val="auto"/>
          <w:sz w:val="28"/>
          <w:szCs w:val="28"/>
        </w:rPr>
      </w:pPr>
      <w:r w:rsidRPr="00816FC5">
        <w:rPr>
          <w:color w:val="auto"/>
          <w:sz w:val="28"/>
          <w:szCs w:val="28"/>
        </w:rPr>
        <w:t>Усманов Р.Р., Прошина Е.Т. Особенности статистической обработки полевого опыта: Учебно-методическое пособие – М.: ФГБОУ ДОД ФДЭБЦ, 2013. – 96 с.</w:t>
      </w:r>
    </w:p>
    <w:p w14:paraId="3514E35C" w14:textId="77777777" w:rsidR="00A4392C" w:rsidRPr="00816FC5" w:rsidRDefault="00A4392C" w:rsidP="00AE7F20">
      <w:pPr>
        <w:pStyle w:val="Default"/>
        <w:numPr>
          <w:ilvl w:val="0"/>
          <w:numId w:val="10"/>
        </w:numPr>
        <w:tabs>
          <w:tab w:val="left" w:pos="426"/>
        </w:tabs>
        <w:spacing w:line="276" w:lineRule="auto"/>
        <w:ind w:left="0" w:firstLine="0"/>
        <w:jc w:val="both"/>
        <w:rPr>
          <w:color w:val="auto"/>
          <w:sz w:val="28"/>
          <w:szCs w:val="28"/>
        </w:rPr>
      </w:pPr>
      <w:r w:rsidRPr="00816FC5">
        <w:rPr>
          <w:bCs/>
          <w:color w:val="auto"/>
          <w:sz w:val="28"/>
          <w:szCs w:val="28"/>
          <w:shd w:val="clear" w:color="auto" w:fill="FFFFFF"/>
        </w:rPr>
        <w:t>Устименко Г. В.</w:t>
      </w:r>
      <w:r w:rsidRPr="00816FC5">
        <w:rPr>
          <w:color w:val="auto"/>
          <w:sz w:val="28"/>
          <w:szCs w:val="28"/>
        </w:rPr>
        <w:t xml:space="preserve"> </w:t>
      </w:r>
      <w:r w:rsidRPr="00816FC5">
        <w:rPr>
          <w:color w:val="auto"/>
          <w:sz w:val="28"/>
          <w:szCs w:val="28"/>
          <w:shd w:val="clear" w:color="auto" w:fill="FFFFFF"/>
        </w:rPr>
        <w:t xml:space="preserve">Основы агротехники полевых и овощных культур: Учеб. пособие для учащихся 9-10-х </w:t>
      </w:r>
      <w:proofErr w:type="spellStart"/>
      <w:r w:rsidRPr="00816FC5">
        <w:rPr>
          <w:color w:val="auto"/>
          <w:sz w:val="28"/>
          <w:szCs w:val="28"/>
          <w:shd w:val="clear" w:color="auto" w:fill="FFFFFF"/>
        </w:rPr>
        <w:t>кл</w:t>
      </w:r>
      <w:proofErr w:type="spellEnd"/>
      <w:r w:rsidRPr="00816FC5">
        <w:rPr>
          <w:color w:val="auto"/>
          <w:sz w:val="28"/>
          <w:szCs w:val="28"/>
          <w:shd w:val="clear" w:color="auto" w:fill="FFFFFF"/>
        </w:rPr>
        <w:t>. сел. шк. – М.: Просвещение, 1984. - 255 с.</w:t>
      </w:r>
    </w:p>
    <w:p w14:paraId="7D630547" w14:textId="77777777" w:rsidR="00A4392C" w:rsidRPr="00816FC5" w:rsidRDefault="00A4392C" w:rsidP="00AE7F20">
      <w:pPr>
        <w:pStyle w:val="11"/>
        <w:numPr>
          <w:ilvl w:val="0"/>
          <w:numId w:val="10"/>
        </w:numPr>
        <w:tabs>
          <w:tab w:val="left" w:pos="426"/>
        </w:tabs>
        <w:spacing w:line="276" w:lineRule="auto"/>
        <w:ind w:left="0" w:firstLine="0"/>
        <w:jc w:val="both"/>
        <w:rPr>
          <w:bCs/>
          <w:sz w:val="28"/>
          <w:szCs w:val="28"/>
        </w:rPr>
      </w:pPr>
      <w:r w:rsidRPr="00816FC5">
        <w:rPr>
          <w:bCs/>
          <w:sz w:val="28"/>
          <w:szCs w:val="28"/>
          <w:shd w:val="clear" w:color="auto" w:fill="FFFFFF"/>
        </w:rPr>
        <w:t>Фатьянов, В. И.</w:t>
      </w:r>
      <w:r w:rsidRPr="00816FC5">
        <w:rPr>
          <w:sz w:val="28"/>
          <w:szCs w:val="28"/>
        </w:rPr>
        <w:t xml:space="preserve"> </w:t>
      </w:r>
      <w:r w:rsidRPr="00816FC5">
        <w:rPr>
          <w:sz w:val="28"/>
          <w:szCs w:val="28"/>
          <w:shd w:val="clear" w:color="auto" w:fill="FFFFFF"/>
        </w:rPr>
        <w:t>Секреты хорошего урожая. Морковь и свекла / В. И. Фатьянов. – М.: ОЛМА Медиа Групп, 2010. - 30 с.</w:t>
      </w:r>
    </w:p>
    <w:p w14:paraId="3D00D13E" w14:textId="77777777" w:rsidR="00A4392C" w:rsidRPr="00816FC5" w:rsidRDefault="00A4392C" w:rsidP="00AE7F20">
      <w:pPr>
        <w:pStyle w:val="Default"/>
        <w:numPr>
          <w:ilvl w:val="0"/>
          <w:numId w:val="10"/>
        </w:numPr>
        <w:tabs>
          <w:tab w:val="left" w:pos="426"/>
        </w:tabs>
        <w:spacing w:line="276" w:lineRule="auto"/>
        <w:ind w:left="0" w:firstLine="0"/>
        <w:jc w:val="both"/>
        <w:rPr>
          <w:color w:val="auto"/>
          <w:sz w:val="28"/>
          <w:szCs w:val="28"/>
        </w:rPr>
      </w:pPr>
      <w:r w:rsidRPr="00816FC5">
        <w:rPr>
          <w:color w:val="auto"/>
          <w:sz w:val="28"/>
          <w:szCs w:val="28"/>
          <w:shd w:val="clear" w:color="auto" w:fill="FFFFFF"/>
        </w:rPr>
        <w:t> </w:t>
      </w:r>
      <w:proofErr w:type="spellStart"/>
      <w:r w:rsidRPr="00816FC5">
        <w:rPr>
          <w:color w:val="auto"/>
          <w:sz w:val="28"/>
          <w:szCs w:val="28"/>
          <w:shd w:val="clear" w:color="auto" w:fill="FFFFFF"/>
        </w:rPr>
        <w:t>Щалковский</w:t>
      </w:r>
      <w:proofErr w:type="spellEnd"/>
      <w:r w:rsidRPr="00816FC5">
        <w:rPr>
          <w:color w:val="auto"/>
          <w:sz w:val="28"/>
          <w:szCs w:val="28"/>
          <w:shd w:val="clear" w:color="auto" w:fill="FFFFFF"/>
        </w:rPr>
        <w:t xml:space="preserve"> С.В. Зерновые культуры (выращивание, уборка, доработка и использование) / Д. </w:t>
      </w:r>
      <w:proofErr w:type="spellStart"/>
      <w:r w:rsidRPr="00816FC5">
        <w:rPr>
          <w:color w:val="auto"/>
          <w:sz w:val="28"/>
          <w:szCs w:val="28"/>
          <w:shd w:val="clear" w:color="auto" w:fill="FFFFFF"/>
        </w:rPr>
        <w:t>Шпаар</w:t>
      </w:r>
      <w:proofErr w:type="spellEnd"/>
      <w:r w:rsidRPr="00816FC5">
        <w:rPr>
          <w:color w:val="auto"/>
          <w:sz w:val="28"/>
          <w:szCs w:val="28"/>
          <w:shd w:val="clear" w:color="auto" w:fill="FFFFFF"/>
        </w:rPr>
        <w:t xml:space="preserve"> под общ. ред. Д. </w:t>
      </w:r>
      <w:proofErr w:type="spellStart"/>
      <w:r w:rsidRPr="00816FC5">
        <w:rPr>
          <w:color w:val="auto"/>
          <w:sz w:val="28"/>
          <w:szCs w:val="28"/>
          <w:shd w:val="clear" w:color="auto" w:fill="FFFFFF"/>
        </w:rPr>
        <w:t>Шпаара</w:t>
      </w:r>
      <w:proofErr w:type="spellEnd"/>
      <w:r w:rsidRPr="00816FC5">
        <w:rPr>
          <w:color w:val="auto"/>
          <w:sz w:val="28"/>
          <w:szCs w:val="28"/>
          <w:shd w:val="clear" w:color="auto" w:fill="FFFFFF"/>
        </w:rPr>
        <w:t xml:space="preserve">. - М.: ООО «ДЛВ </w:t>
      </w:r>
      <w:proofErr w:type="spellStart"/>
      <w:r w:rsidRPr="00816FC5">
        <w:rPr>
          <w:color w:val="auto"/>
          <w:sz w:val="28"/>
          <w:szCs w:val="28"/>
          <w:shd w:val="clear" w:color="auto" w:fill="FFFFFF"/>
        </w:rPr>
        <w:t>Агродело</w:t>
      </w:r>
      <w:proofErr w:type="spellEnd"/>
      <w:r w:rsidRPr="00816FC5">
        <w:rPr>
          <w:color w:val="auto"/>
          <w:sz w:val="28"/>
          <w:szCs w:val="28"/>
          <w:shd w:val="clear" w:color="auto" w:fill="FFFFFF"/>
        </w:rPr>
        <w:t xml:space="preserve">», 2018. - 656 с. </w:t>
      </w:r>
    </w:p>
    <w:p w14:paraId="0B888D2D" w14:textId="6ADF5207" w:rsidR="00247301" w:rsidRDefault="00247301" w:rsidP="00DE3793">
      <w:pPr>
        <w:pStyle w:val="11"/>
        <w:spacing w:line="276" w:lineRule="auto"/>
        <w:ind w:left="0"/>
        <w:jc w:val="center"/>
        <w:rPr>
          <w:b/>
          <w:bCs/>
          <w:sz w:val="28"/>
          <w:szCs w:val="28"/>
        </w:rPr>
      </w:pPr>
    </w:p>
    <w:p w14:paraId="145AC67D" w14:textId="049F56BB" w:rsidR="000C494B" w:rsidRDefault="000C494B" w:rsidP="00DE3793">
      <w:pPr>
        <w:pStyle w:val="11"/>
        <w:spacing w:line="276" w:lineRule="auto"/>
        <w:ind w:left="0"/>
        <w:jc w:val="center"/>
        <w:rPr>
          <w:b/>
          <w:bCs/>
          <w:sz w:val="28"/>
          <w:szCs w:val="28"/>
        </w:rPr>
      </w:pPr>
    </w:p>
    <w:p w14:paraId="6FCEF96E" w14:textId="2A10448A" w:rsidR="000C494B" w:rsidRDefault="000C494B" w:rsidP="00DE3793">
      <w:pPr>
        <w:pStyle w:val="11"/>
        <w:spacing w:line="276" w:lineRule="auto"/>
        <w:ind w:left="0"/>
        <w:jc w:val="center"/>
        <w:rPr>
          <w:b/>
          <w:bCs/>
          <w:sz w:val="28"/>
          <w:szCs w:val="28"/>
        </w:rPr>
      </w:pPr>
    </w:p>
    <w:p w14:paraId="4D222FAF" w14:textId="77777777" w:rsidR="000C494B" w:rsidRDefault="000C494B" w:rsidP="00DE3793">
      <w:pPr>
        <w:pStyle w:val="11"/>
        <w:spacing w:line="276" w:lineRule="auto"/>
        <w:ind w:left="0"/>
        <w:jc w:val="center"/>
        <w:rPr>
          <w:b/>
          <w:bCs/>
          <w:sz w:val="28"/>
          <w:szCs w:val="28"/>
        </w:rPr>
      </w:pPr>
    </w:p>
    <w:p w14:paraId="463A82B2" w14:textId="1FCCB6AB" w:rsidR="00AE406E" w:rsidRPr="00557A75" w:rsidRDefault="003A229B" w:rsidP="00DE3793">
      <w:pPr>
        <w:pStyle w:val="11"/>
        <w:spacing w:line="276" w:lineRule="auto"/>
        <w:ind w:left="0"/>
        <w:jc w:val="center"/>
        <w:rPr>
          <w:b/>
          <w:bCs/>
          <w:sz w:val="28"/>
          <w:szCs w:val="28"/>
        </w:rPr>
      </w:pPr>
      <w:r w:rsidRPr="00557A75">
        <w:rPr>
          <w:b/>
          <w:bCs/>
          <w:sz w:val="28"/>
          <w:szCs w:val="28"/>
        </w:rPr>
        <w:t>Интернет-ресурсы</w:t>
      </w:r>
    </w:p>
    <w:p w14:paraId="6600C84A" w14:textId="2E0FA25A" w:rsidR="00C74F58" w:rsidRPr="00DE3793" w:rsidRDefault="00C74F58" w:rsidP="00AE7F20">
      <w:pPr>
        <w:pStyle w:val="11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Определение качества и всхожести семян</w:t>
      </w:r>
      <w:r w:rsidR="00911222">
        <w:rPr>
          <w:sz w:val="28"/>
          <w:szCs w:val="28"/>
        </w:rPr>
        <w:t xml:space="preserve"> </w:t>
      </w:r>
      <w:r w:rsidR="00DE3793">
        <w:rPr>
          <w:sz w:val="28"/>
          <w:szCs w:val="28"/>
        </w:rPr>
        <w:sym w:font="Symbol" w:char="F05B"/>
      </w:r>
      <w:r w:rsidR="00DE3793">
        <w:rPr>
          <w:sz w:val="28"/>
          <w:szCs w:val="28"/>
        </w:rPr>
        <w:t>Электронный ресурс</w:t>
      </w:r>
      <w:r w:rsidR="00DE3793">
        <w:rPr>
          <w:sz w:val="28"/>
          <w:szCs w:val="28"/>
        </w:rPr>
        <w:sym w:font="Symbol" w:char="F05D"/>
      </w:r>
      <w:r w:rsidR="00DE3793">
        <w:rPr>
          <w:sz w:val="28"/>
          <w:szCs w:val="28"/>
        </w:rPr>
        <w:t xml:space="preserve">. – Режим доступа: </w:t>
      </w:r>
      <w:r w:rsidRPr="00DE3793">
        <w:rPr>
          <w:sz w:val="28"/>
          <w:szCs w:val="28"/>
          <w:lang w:val="en-US"/>
        </w:rPr>
        <w:t>URL</w:t>
      </w:r>
      <w:r w:rsidRPr="00DE3793">
        <w:rPr>
          <w:sz w:val="28"/>
          <w:szCs w:val="28"/>
        </w:rPr>
        <w:t xml:space="preserve">: </w:t>
      </w:r>
      <w:hyperlink r:id="rId23" w:history="1">
        <w:r w:rsidRPr="00DE3793">
          <w:rPr>
            <w:rStyle w:val="a9"/>
            <w:sz w:val="28"/>
            <w:szCs w:val="28"/>
            <w:lang w:val="en-US"/>
          </w:rPr>
          <w:t>https</w:t>
        </w:r>
        <w:r w:rsidRPr="00DE3793">
          <w:rPr>
            <w:rStyle w:val="a9"/>
            <w:sz w:val="28"/>
            <w:szCs w:val="28"/>
          </w:rPr>
          <w:t>://</w:t>
        </w:r>
        <w:r w:rsidRPr="00DE3793">
          <w:rPr>
            <w:rStyle w:val="a9"/>
            <w:sz w:val="28"/>
            <w:szCs w:val="28"/>
            <w:lang w:val="en-US"/>
          </w:rPr>
          <w:t>www</w:t>
        </w:r>
        <w:r w:rsidRPr="00DE3793">
          <w:rPr>
            <w:rStyle w:val="a9"/>
            <w:sz w:val="28"/>
            <w:szCs w:val="28"/>
          </w:rPr>
          <w:t>.</w:t>
        </w:r>
        <w:proofErr w:type="spellStart"/>
        <w:r w:rsidRPr="00DE3793">
          <w:rPr>
            <w:rStyle w:val="a9"/>
            <w:sz w:val="28"/>
            <w:szCs w:val="28"/>
            <w:lang w:val="en-US"/>
          </w:rPr>
          <w:t>youtube</w:t>
        </w:r>
        <w:proofErr w:type="spellEnd"/>
        <w:r w:rsidRPr="00DE3793">
          <w:rPr>
            <w:rStyle w:val="a9"/>
            <w:sz w:val="28"/>
            <w:szCs w:val="28"/>
          </w:rPr>
          <w:t>.</w:t>
        </w:r>
        <w:r w:rsidRPr="00DE3793">
          <w:rPr>
            <w:rStyle w:val="a9"/>
            <w:sz w:val="28"/>
            <w:szCs w:val="28"/>
            <w:lang w:val="en-US"/>
          </w:rPr>
          <w:t>com</w:t>
        </w:r>
        <w:r w:rsidRPr="00DE3793">
          <w:rPr>
            <w:rStyle w:val="a9"/>
            <w:sz w:val="28"/>
            <w:szCs w:val="28"/>
          </w:rPr>
          <w:t>/</w:t>
        </w:r>
        <w:r w:rsidRPr="00DE3793">
          <w:rPr>
            <w:rStyle w:val="a9"/>
            <w:sz w:val="28"/>
            <w:szCs w:val="28"/>
            <w:lang w:val="en-US"/>
          </w:rPr>
          <w:t>watch</w:t>
        </w:r>
        <w:r w:rsidRPr="00DE3793">
          <w:rPr>
            <w:rStyle w:val="a9"/>
            <w:sz w:val="28"/>
            <w:szCs w:val="28"/>
          </w:rPr>
          <w:t>?</w:t>
        </w:r>
        <w:r w:rsidRPr="00DE3793">
          <w:rPr>
            <w:rStyle w:val="a9"/>
            <w:sz w:val="28"/>
            <w:szCs w:val="28"/>
            <w:lang w:val="en-US"/>
          </w:rPr>
          <w:t>v</w:t>
        </w:r>
        <w:r w:rsidRPr="00DE3793">
          <w:rPr>
            <w:rStyle w:val="a9"/>
            <w:sz w:val="28"/>
            <w:szCs w:val="28"/>
          </w:rPr>
          <w:t>=</w:t>
        </w:r>
        <w:proofErr w:type="spellStart"/>
        <w:r w:rsidRPr="00DE3793">
          <w:rPr>
            <w:rStyle w:val="a9"/>
            <w:sz w:val="28"/>
            <w:szCs w:val="28"/>
            <w:lang w:val="en-US"/>
          </w:rPr>
          <w:t>hhsrfUe</w:t>
        </w:r>
        <w:proofErr w:type="spellEnd"/>
        <w:r w:rsidRPr="00DE3793">
          <w:rPr>
            <w:rStyle w:val="a9"/>
            <w:sz w:val="28"/>
            <w:szCs w:val="28"/>
          </w:rPr>
          <w:t>0</w:t>
        </w:r>
        <w:proofErr w:type="spellStart"/>
        <w:r w:rsidRPr="00DE3793">
          <w:rPr>
            <w:rStyle w:val="a9"/>
            <w:sz w:val="28"/>
            <w:szCs w:val="28"/>
            <w:lang w:val="en-US"/>
          </w:rPr>
          <w:t>hY</w:t>
        </w:r>
        <w:proofErr w:type="spellEnd"/>
        <w:r w:rsidRPr="00DE3793">
          <w:rPr>
            <w:rStyle w:val="a9"/>
            <w:sz w:val="28"/>
            <w:szCs w:val="28"/>
          </w:rPr>
          <w:t>4</w:t>
        </w:r>
      </w:hyperlink>
      <w:r w:rsidR="00DE3793">
        <w:rPr>
          <w:sz w:val="28"/>
          <w:szCs w:val="28"/>
        </w:rPr>
        <w:t xml:space="preserve"> </w:t>
      </w:r>
      <w:r w:rsidRPr="00DE3793">
        <w:rPr>
          <w:sz w:val="28"/>
          <w:szCs w:val="28"/>
        </w:rPr>
        <w:t>(дата обращения: 20.05.2023).</w:t>
      </w:r>
    </w:p>
    <w:p w14:paraId="47109B0B" w14:textId="3BBC3D9B" w:rsidR="001F62D3" w:rsidRPr="00DE3793" w:rsidRDefault="001F62D3" w:rsidP="00AE7F20">
      <w:pPr>
        <w:pStyle w:val="11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E3793">
        <w:rPr>
          <w:sz w:val="28"/>
          <w:szCs w:val="28"/>
        </w:rPr>
        <w:t xml:space="preserve">Биологические препараты для защиты растений от вредителей и болезней </w:t>
      </w:r>
      <w:r w:rsidR="00DE3793">
        <w:rPr>
          <w:sz w:val="28"/>
          <w:szCs w:val="28"/>
        </w:rPr>
        <w:sym w:font="Symbol" w:char="F05B"/>
      </w:r>
      <w:r w:rsidR="00DE3793" w:rsidRPr="00DE3793">
        <w:rPr>
          <w:sz w:val="28"/>
          <w:szCs w:val="28"/>
        </w:rPr>
        <w:t>Электронный ресурс</w:t>
      </w:r>
      <w:r w:rsidR="00DE3793">
        <w:rPr>
          <w:sz w:val="28"/>
          <w:szCs w:val="28"/>
        </w:rPr>
        <w:sym w:font="Symbol" w:char="F05D"/>
      </w:r>
      <w:r w:rsidR="00DE3793" w:rsidRPr="00DE3793">
        <w:rPr>
          <w:sz w:val="28"/>
          <w:szCs w:val="28"/>
        </w:rPr>
        <w:t>. – Режим доступа:</w:t>
      </w:r>
      <w:r w:rsidR="00DE3793">
        <w:rPr>
          <w:sz w:val="28"/>
          <w:szCs w:val="28"/>
        </w:rPr>
        <w:t xml:space="preserve"> </w:t>
      </w:r>
      <w:r w:rsidRPr="00DE3793">
        <w:rPr>
          <w:sz w:val="28"/>
          <w:szCs w:val="28"/>
        </w:rPr>
        <w:t>URL: https://www.youtube.com/watch?v=zYUxjHbZzvc (дата обращения: 05.06.2023).</w:t>
      </w:r>
    </w:p>
    <w:p w14:paraId="6318DEDE" w14:textId="4B2AE286" w:rsidR="00726678" w:rsidRPr="00557A75" w:rsidRDefault="00726678" w:rsidP="00AE7F20">
      <w:pPr>
        <w:pStyle w:val="11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557A75">
        <w:rPr>
          <w:sz w:val="28"/>
          <w:szCs w:val="28"/>
        </w:rPr>
        <w:t xml:space="preserve">Выращивание огурцов и томатов на гидропонике </w:t>
      </w:r>
      <w:r w:rsidR="00DE3793">
        <w:rPr>
          <w:sz w:val="28"/>
          <w:szCs w:val="28"/>
        </w:rPr>
        <w:sym w:font="Symbol" w:char="F05B"/>
      </w:r>
      <w:r w:rsidR="00DE3793" w:rsidRPr="00DE3793">
        <w:rPr>
          <w:sz w:val="28"/>
          <w:szCs w:val="28"/>
        </w:rPr>
        <w:t>Электронный ресурс</w:t>
      </w:r>
      <w:r w:rsidR="00DE3793">
        <w:rPr>
          <w:sz w:val="28"/>
          <w:szCs w:val="28"/>
        </w:rPr>
        <w:sym w:font="Symbol" w:char="F05D"/>
      </w:r>
      <w:r w:rsidR="00DE3793" w:rsidRPr="00DE3793">
        <w:rPr>
          <w:sz w:val="28"/>
          <w:szCs w:val="28"/>
        </w:rPr>
        <w:t xml:space="preserve">. – Режим доступа: </w:t>
      </w:r>
      <w:r w:rsidRPr="00557A75">
        <w:rPr>
          <w:sz w:val="28"/>
          <w:szCs w:val="28"/>
        </w:rPr>
        <w:t xml:space="preserve">URL: </w:t>
      </w:r>
      <w:hyperlink r:id="rId24" w:history="1">
        <w:r w:rsidRPr="00557A75">
          <w:rPr>
            <w:rStyle w:val="a9"/>
            <w:sz w:val="28"/>
            <w:szCs w:val="28"/>
          </w:rPr>
          <w:t>https://www.youtube.com/watch?v=2KiRhDRRFr8</w:t>
        </w:r>
      </w:hyperlink>
    </w:p>
    <w:p w14:paraId="4C2ADDBD" w14:textId="77777777" w:rsidR="001F62D3" w:rsidRPr="00557A75" w:rsidRDefault="00726678" w:rsidP="00557A75">
      <w:pPr>
        <w:pStyle w:val="11"/>
        <w:tabs>
          <w:tab w:val="left" w:pos="284"/>
        </w:tabs>
        <w:spacing w:line="276" w:lineRule="auto"/>
        <w:ind w:left="0"/>
        <w:jc w:val="both"/>
        <w:rPr>
          <w:sz w:val="28"/>
          <w:szCs w:val="28"/>
        </w:rPr>
      </w:pPr>
      <w:r w:rsidRPr="00557A75">
        <w:rPr>
          <w:sz w:val="28"/>
          <w:szCs w:val="28"/>
        </w:rPr>
        <w:t>(дата обращения: 06.06.2023).</w:t>
      </w:r>
    </w:p>
    <w:p w14:paraId="6B6D812B" w14:textId="3AD31DFF" w:rsidR="00956D74" w:rsidRPr="00DE3793" w:rsidRDefault="002B77E3" w:rsidP="00AE7F20">
      <w:pPr>
        <w:pStyle w:val="11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557A75">
        <w:rPr>
          <w:sz w:val="28"/>
          <w:szCs w:val="28"/>
        </w:rPr>
        <w:t xml:space="preserve">Как определить кислотность почвы народные способы </w:t>
      </w:r>
      <w:r w:rsidR="00DE3793" w:rsidRPr="00DE3793">
        <w:rPr>
          <w:sz w:val="28"/>
          <w:szCs w:val="28"/>
        </w:rPr>
        <w:t xml:space="preserve">гидропонике </w:t>
      </w:r>
      <w:r w:rsidR="00DE3793">
        <w:rPr>
          <w:sz w:val="28"/>
          <w:szCs w:val="28"/>
        </w:rPr>
        <w:sym w:font="Symbol" w:char="F05B"/>
      </w:r>
      <w:r w:rsidR="00DE3793" w:rsidRPr="00DE3793">
        <w:rPr>
          <w:sz w:val="28"/>
          <w:szCs w:val="28"/>
        </w:rPr>
        <w:t>Электронный ресурс</w:t>
      </w:r>
      <w:r w:rsidR="00DE3793">
        <w:rPr>
          <w:sz w:val="28"/>
          <w:szCs w:val="28"/>
        </w:rPr>
        <w:sym w:font="Symbol" w:char="F05D"/>
      </w:r>
      <w:r w:rsidR="00DE3793" w:rsidRPr="00DE3793">
        <w:rPr>
          <w:sz w:val="28"/>
          <w:szCs w:val="28"/>
        </w:rPr>
        <w:t xml:space="preserve">. – Режим доступа: </w:t>
      </w:r>
      <w:r w:rsidRPr="00557A75">
        <w:rPr>
          <w:sz w:val="28"/>
          <w:szCs w:val="28"/>
        </w:rPr>
        <w:t xml:space="preserve">URL: </w:t>
      </w:r>
      <w:hyperlink r:id="rId25" w:history="1">
        <w:r w:rsidRPr="00557A75">
          <w:rPr>
            <w:rStyle w:val="a9"/>
            <w:sz w:val="28"/>
            <w:szCs w:val="28"/>
          </w:rPr>
          <w:t>https://www.youtube.com/watch?v=joyIrLKXAfo</w:t>
        </w:r>
      </w:hyperlink>
      <w:r w:rsidR="00DE3793">
        <w:rPr>
          <w:sz w:val="28"/>
          <w:szCs w:val="28"/>
        </w:rPr>
        <w:t xml:space="preserve"> </w:t>
      </w:r>
      <w:r w:rsidRPr="00DE3793">
        <w:rPr>
          <w:sz w:val="28"/>
          <w:szCs w:val="28"/>
        </w:rPr>
        <w:t>(дата обращения: 07.06.2023).</w:t>
      </w:r>
    </w:p>
    <w:p w14:paraId="63014E5F" w14:textId="77777777" w:rsidR="00372A86" w:rsidRPr="00956D74" w:rsidRDefault="00956D74" w:rsidP="00557A75">
      <w:pPr>
        <w:pStyle w:val="11"/>
        <w:spacing w:line="276" w:lineRule="auto"/>
        <w:ind w:left="0"/>
        <w:jc w:val="right"/>
        <w:rPr>
          <w:b/>
          <w:i/>
          <w:iCs/>
          <w:sz w:val="14"/>
          <w:szCs w:val="14"/>
        </w:rPr>
      </w:pPr>
      <w:r w:rsidRPr="00557A75">
        <w:rPr>
          <w:b/>
          <w:i/>
          <w:iCs/>
          <w:sz w:val="28"/>
          <w:szCs w:val="28"/>
        </w:rPr>
        <w:br w:type="page"/>
      </w:r>
      <w:r w:rsidR="002927C4" w:rsidRPr="002927C4">
        <w:rPr>
          <w:b/>
          <w:i/>
          <w:iCs/>
          <w:sz w:val="28"/>
          <w:szCs w:val="28"/>
        </w:rPr>
        <w:lastRenderedPageBreak/>
        <w:t>Приложение 1</w:t>
      </w:r>
    </w:p>
    <w:p w14:paraId="4428872D" w14:textId="77777777" w:rsidR="003B3931" w:rsidRDefault="003B3931" w:rsidP="00CD2FCA">
      <w:pPr>
        <w:ind w:firstLine="709"/>
        <w:jc w:val="both"/>
        <w:rPr>
          <w:b/>
          <w:sz w:val="28"/>
          <w:szCs w:val="28"/>
        </w:rPr>
      </w:pPr>
    </w:p>
    <w:p w14:paraId="61D69C11" w14:textId="77777777" w:rsidR="00CD2FCA" w:rsidRPr="00943368" w:rsidRDefault="003B3931" w:rsidP="00CD2FCA">
      <w:pPr>
        <w:ind w:firstLine="709"/>
        <w:jc w:val="both"/>
        <w:rPr>
          <w:bCs/>
          <w:i/>
          <w:iCs/>
          <w:sz w:val="28"/>
          <w:szCs w:val="28"/>
        </w:rPr>
      </w:pPr>
      <w:r w:rsidRPr="00943368">
        <w:rPr>
          <w:bCs/>
          <w:i/>
          <w:iCs/>
          <w:sz w:val="28"/>
          <w:szCs w:val="28"/>
        </w:rPr>
        <w:t>Список школ Рязанской области, являющихся участниками сетевого проекта «Агрошкола», базой реализации дополнительной общеобразовательной обще</w:t>
      </w:r>
      <w:r w:rsidR="00CA366E" w:rsidRPr="00943368">
        <w:rPr>
          <w:bCs/>
          <w:i/>
          <w:iCs/>
          <w:sz w:val="28"/>
          <w:szCs w:val="28"/>
        </w:rPr>
        <w:t xml:space="preserve">развивающей программы «Агроном - </w:t>
      </w:r>
      <w:r w:rsidRPr="00943368">
        <w:rPr>
          <w:bCs/>
          <w:i/>
          <w:iCs/>
          <w:sz w:val="28"/>
          <w:szCs w:val="28"/>
        </w:rPr>
        <w:t>старт в профессию»:</w:t>
      </w:r>
    </w:p>
    <w:p w14:paraId="012E2666" w14:textId="77777777" w:rsidR="003B3931" w:rsidRPr="003B3931" w:rsidRDefault="003B3931" w:rsidP="00CD2FCA">
      <w:pPr>
        <w:ind w:firstLine="709"/>
        <w:jc w:val="both"/>
        <w:rPr>
          <w:b/>
          <w:sz w:val="28"/>
          <w:szCs w:val="28"/>
        </w:rPr>
      </w:pPr>
    </w:p>
    <w:p w14:paraId="6283D1F2" w14:textId="77777777" w:rsidR="003B3931" w:rsidRPr="003E5C9F" w:rsidRDefault="003B3931" w:rsidP="00AE7F20">
      <w:pPr>
        <w:pStyle w:val="af0"/>
        <w:numPr>
          <w:ilvl w:val="0"/>
          <w:numId w:val="27"/>
        </w:numPr>
        <w:ind w:left="0" w:firstLine="360"/>
        <w:jc w:val="both"/>
        <w:rPr>
          <w:rStyle w:val="a5"/>
          <w:rFonts w:ascii="Times New Roman" w:hAnsi="Times New Roman"/>
          <w:i w:val="0"/>
          <w:iCs w:val="0"/>
          <w:sz w:val="28"/>
          <w:szCs w:val="28"/>
        </w:rPr>
      </w:pPr>
      <w:r w:rsidRPr="003E5C9F">
        <w:rPr>
          <w:rStyle w:val="a5"/>
          <w:rFonts w:ascii="Times New Roman" w:hAnsi="Times New Roman"/>
          <w:i w:val="0"/>
          <w:iCs w:val="0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3E5C9F">
        <w:rPr>
          <w:rStyle w:val="a5"/>
          <w:rFonts w:ascii="Times New Roman" w:hAnsi="Times New Roman"/>
          <w:i w:val="0"/>
          <w:iCs w:val="0"/>
          <w:sz w:val="28"/>
          <w:szCs w:val="28"/>
        </w:rPr>
        <w:t>Истьинская</w:t>
      </w:r>
      <w:proofErr w:type="spellEnd"/>
      <w:r w:rsidRPr="003E5C9F">
        <w:rPr>
          <w:rStyle w:val="a5"/>
          <w:rFonts w:ascii="Times New Roman" w:hAnsi="Times New Roman"/>
          <w:i w:val="0"/>
          <w:iCs w:val="0"/>
          <w:sz w:val="28"/>
          <w:szCs w:val="28"/>
        </w:rPr>
        <w:t xml:space="preserve"> средняя школа» муниципального образования – Старожиловский муниципальный район Рязанской области</w:t>
      </w:r>
    </w:p>
    <w:p w14:paraId="761A2846" w14:textId="77777777" w:rsidR="003B3931" w:rsidRPr="003E5C9F" w:rsidRDefault="003B3931" w:rsidP="00AE7F20">
      <w:pPr>
        <w:pStyle w:val="af0"/>
        <w:numPr>
          <w:ilvl w:val="0"/>
          <w:numId w:val="27"/>
        </w:numPr>
        <w:ind w:left="0" w:firstLine="360"/>
        <w:jc w:val="both"/>
        <w:rPr>
          <w:rStyle w:val="a5"/>
          <w:rFonts w:ascii="Times New Roman" w:hAnsi="Times New Roman"/>
          <w:i w:val="0"/>
          <w:iCs w:val="0"/>
          <w:sz w:val="28"/>
          <w:szCs w:val="28"/>
        </w:rPr>
      </w:pPr>
      <w:r w:rsidRPr="003E5C9F">
        <w:rPr>
          <w:rStyle w:val="a5"/>
          <w:rFonts w:ascii="Times New Roman" w:hAnsi="Times New Roman"/>
          <w:i w:val="0"/>
          <w:iCs w:val="0"/>
          <w:sz w:val="28"/>
          <w:szCs w:val="28"/>
        </w:rPr>
        <w:t>Муниципальное бюджетное общеобразовательное учреждение «Рыбновская средняя школа № 3»</w:t>
      </w:r>
      <w:r w:rsidR="008D1056" w:rsidRPr="003E5C9F">
        <w:rPr>
          <w:rStyle w:val="a5"/>
          <w:rFonts w:ascii="Times New Roman" w:hAnsi="Times New Roman"/>
          <w:i w:val="0"/>
          <w:iCs w:val="0"/>
          <w:sz w:val="28"/>
          <w:szCs w:val="28"/>
        </w:rPr>
        <w:t xml:space="preserve"> Рыбновский муниципальный район Рязанской области</w:t>
      </w:r>
    </w:p>
    <w:p w14:paraId="6487F84B" w14:textId="77777777" w:rsidR="003B3931" w:rsidRPr="003E5C9F" w:rsidRDefault="003B3931" w:rsidP="00AE7F20">
      <w:pPr>
        <w:pStyle w:val="af0"/>
        <w:numPr>
          <w:ilvl w:val="0"/>
          <w:numId w:val="27"/>
        </w:numPr>
        <w:ind w:left="0" w:firstLine="360"/>
        <w:jc w:val="both"/>
        <w:rPr>
          <w:rStyle w:val="a5"/>
          <w:rFonts w:ascii="Times New Roman" w:hAnsi="Times New Roman"/>
          <w:i w:val="0"/>
          <w:iCs w:val="0"/>
          <w:sz w:val="28"/>
          <w:szCs w:val="28"/>
        </w:rPr>
      </w:pPr>
      <w:r w:rsidRPr="003E5C9F">
        <w:rPr>
          <w:rStyle w:val="a5"/>
          <w:rFonts w:ascii="Times New Roman" w:hAnsi="Times New Roman"/>
          <w:i w:val="0"/>
          <w:iCs w:val="0"/>
          <w:sz w:val="28"/>
          <w:szCs w:val="28"/>
        </w:rPr>
        <w:t>Муниципальное бюджетное общеобразовательное учреждение «Старожиловская средняя школа» муниципального образования - Старожиловский муниципальный район Рязанской области</w:t>
      </w:r>
      <w:r w:rsidR="008D1056" w:rsidRPr="003E5C9F">
        <w:rPr>
          <w:rStyle w:val="a5"/>
          <w:rFonts w:ascii="Times New Roman" w:hAnsi="Times New Roman"/>
          <w:i w:val="0"/>
          <w:iCs w:val="0"/>
          <w:sz w:val="28"/>
          <w:szCs w:val="28"/>
        </w:rPr>
        <w:t xml:space="preserve"> – не подписали договор</w:t>
      </w:r>
    </w:p>
    <w:p w14:paraId="4F4D409E" w14:textId="77777777" w:rsidR="00422D5B" w:rsidRPr="003E5C9F" w:rsidRDefault="00422D5B" w:rsidP="00AE7F20">
      <w:pPr>
        <w:pStyle w:val="af0"/>
        <w:numPr>
          <w:ilvl w:val="0"/>
          <w:numId w:val="27"/>
        </w:numPr>
        <w:ind w:left="0" w:firstLine="360"/>
        <w:jc w:val="both"/>
        <w:rPr>
          <w:rStyle w:val="a5"/>
          <w:rFonts w:ascii="Times New Roman" w:hAnsi="Times New Roman"/>
          <w:i w:val="0"/>
          <w:iCs w:val="0"/>
          <w:sz w:val="28"/>
          <w:szCs w:val="28"/>
        </w:rPr>
      </w:pPr>
      <w:r w:rsidRPr="003E5C9F">
        <w:rPr>
          <w:rStyle w:val="a5"/>
          <w:rFonts w:ascii="Times New Roman" w:hAnsi="Times New Roman"/>
          <w:i w:val="0"/>
          <w:iCs w:val="0"/>
          <w:sz w:val="28"/>
          <w:szCs w:val="28"/>
        </w:rPr>
        <w:t>Муниципальное бюджетное образовательное учреждение «</w:t>
      </w:r>
      <w:proofErr w:type="spellStart"/>
      <w:r w:rsidRPr="003E5C9F">
        <w:rPr>
          <w:rStyle w:val="a5"/>
          <w:rFonts w:ascii="Times New Roman" w:hAnsi="Times New Roman"/>
          <w:i w:val="0"/>
          <w:iCs w:val="0"/>
          <w:sz w:val="28"/>
          <w:szCs w:val="28"/>
        </w:rPr>
        <w:t>Подвязьевская</w:t>
      </w:r>
      <w:proofErr w:type="spellEnd"/>
      <w:r w:rsidRPr="003E5C9F">
        <w:rPr>
          <w:rStyle w:val="a5"/>
          <w:rFonts w:ascii="Times New Roman" w:hAnsi="Times New Roman"/>
          <w:i w:val="0"/>
          <w:iCs w:val="0"/>
          <w:sz w:val="28"/>
          <w:szCs w:val="28"/>
        </w:rPr>
        <w:t xml:space="preserve"> средняя школа» Муниципального образования – Рязанский муниципальный район Рязанской области. </w:t>
      </w:r>
    </w:p>
    <w:p w14:paraId="61B4D266" w14:textId="77777777" w:rsidR="003B3931" w:rsidRPr="003E5C9F" w:rsidRDefault="003B3931" w:rsidP="00AE7F20">
      <w:pPr>
        <w:pStyle w:val="af0"/>
        <w:numPr>
          <w:ilvl w:val="0"/>
          <w:numId w:val="27"/>
        </w:numPr>
        <w:ind w:left="0" w:firstLine="360"/>
        <w:jc w:val="both"/>
        <w:rPr>
          <w:rStyle w:val="a5"/>
          <w:rFonts w:ascii="Times New Roman" w:hAnsi="Times New Roman"/>
          <w:i w:val="0"/>
          <w:iCs w:val="0"/>
          <w:sz w:val="28"/>
          <w:szCs w:val="28"/>
        </w:rPr>
      </w:pPr>
      <w:r w:rsidRPr="003E5C9F">
        <w:rPr>
          <w:rStyle w:val="a5"/>
          <w:rFonts w:ascii="Times New Roman" w:hAnsi="Times New Roman"/>
          <w:i w:val="0"/>
          <w:iCs w:val="0"/>
          <w:sz w:val="28"/>
          <w:szCs w:val="28"/>
        </w:rPr>
        <w:t>Муниципальное общеобразовательное учреждение «Казачинская средняя школа»</w:t>
      </w:r>
      <w:r w:rsidR="008D1056" w:rsidRPr="003E5C9F">
        <w:rPr>
          <w:rStyle w:val="a5"/>
          <w:rFonts w:ascii="Times New Roman" w:hAnsi="Times New Roman"/>
          <w:i w:val="0"/>
          <w:iCs w:val="0"/>
          <w:sz w:val="28"/>
          <w:szCs w:val="28"/>
        </w:rPr>
        <w:t xml:space="preserve"> муниципального образования – Шацкий муниципальный район Рязанской области</w:t>
      </w:r>
    </w:p>
    <w:p w14:paraId="70F88D8F" w14:textId="77777777" w:rsidR="003B3931" w:rsidRPr="003E5C9F" w:rsidRDefault="003B3931" w:rsidP="00AE7F20">
      <w:pPr>
        <w:pStyle w:val="af0"/>
        <w:numPr>
          <w:ilvl w:val="0"/>
          <w:numId w:val="27"/>
        </w:numPr>
        <w:ind w:left="0" w:firstLine="360"/>
        <w:jc w:val="both"/>
        <w:rPr>
          <w:rStyle w:val="a5"/>
          <w:rFonts w:ascii="Times New Roman" w:hAnsi="Times New Roman"/>
          <w:i w:val="0"/>
          <w:iCs w:val="0"/>
          <w:sz w:val="28"/>
          <w:szCs w:val="28"/>
        </w:rPr>
      </w:pPr>
      <w:r w:rsidRPr="003E5C9F">
        <w:rPr>
          <w:rStyle w:val="a5"/>
          <w:rFonts w:ascii="Times New Roman" w:hAnsi="Times New Roman"/>
          <w:i w:val="0"/>
          <w:iCs w:val="0"/>
          <w:sz w:val="28"/>
          <w:szCs w:val="28"/>
        </w:rPr>
        <w:t>Муниципальное бюджетное общеобразовательное учреждение «Рязанская средняя школа» муниципального образования - Рязанский муниципальный район Рязанской области</w:t>
      </w:r>
    </w:p>
    <w:p w14:paraId="0A5BA67B" w14:textId="77777777" w:rsidR="003B3931" w:rsidRPr="003E5C9F" w:rsidRDefault="003B3931" w:rsidP="00AE7F20">
      <w:pPr>
        <w:pStyle w:val="af0"/>
        <w:numPr>
          <w:ilvl w:val="0"/>
          <w:numId w:val="27"/>
        </w:numPr>
        <w:ind w:left="0" w:firstLine="360"/>
        <w:jc w:val="both"/>
        <w:rPr>
          <w:rStyle w:val="a5"/>
          <w:rFonts w:ascii="Times New Roman" w:hAnsi="Times New Roman"/>
          <w:i w:val="0"/>
          <w:iCs w:val="0"/>
          <w:sz w:val="28"/>
          <w:szCs w:val="28"/>
        </w:rPr>
      </w:pPr>
      <w:r w:rsidRPr="003E5C9F">
        <w:rPr>
          <w:rStyle w:val="a5"/>
          <w:rFonts w:ascii="Times New Roman" w:hAnsi="Times New Roman"/>
          <w:i w:val="0"/>
          <w:iCs w:val="0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3E5C9F">
        <w:rPr>
          <w:rStyle w:val="a5"/>
          <w:rFonts w:ascii="Times New Roman" w:hAnsi="Times New Roman"/>
          <w:i w:val="0"/>
          <w:iCs w:val="0"/>
          <w:sz w:val="28"/>
          <w:szCs w:val="28"/>
        </w:rPr>
        <w:t>Малостуденецкая</w:t>
      </w:r>
      <w:proofErr w:type="spellEnd"/>
      <w:r w:rsidRPr="003E5C9F">
        <w:rPr>
          <w:rStyle w:val="a5"/>
          <w:rFonts w:ascii="Times New Roman" w:hAnsi="Times New Roman"/>
          <w:i w:val="0"/>
          <w:iCs w:val="0"/>
          <w:sz w:val="28"/>
          <w:szCs w:val="28"/>
        </w:rPr>
        <w:t xml:space="preserve"> средняя школа»</w:t>
      </w:r>
      <w:r w:rsidR="008D1056" w:rsidRPr="003E5C9F">
        <w:rPr>
          <w:rStyle w:val="a5"/>
          <w:rFonts w:ascii="Times New Roman" w:hAnsi="Times New Roman"/>
          <w:i w:val="0"/>
          <w:iCs w:val="0"/>
          <w:sz w:val="28"/>
          <w:szCs w:val="28"/>
        </w:rPr>
        <w:t xml:space="preserve"> муниципального образования – Сасовский муниципальный район Рязанской области</w:t>
      </w:r>
    </w:p>
    <w:p w14:paraId="790E7627" w14:textId="77777777" w:rsidR="003B3931" w:rsidRPr="003E5C9F" w:rsidRDefault="003B3931" w:rsidP="00AE7F20">
      <w:pPr>
        <w:pStyle w:val="af0"/>
        <w:numPr>
          <w:ilvl w:val="0"/>
          <w:numId w:val="27"/>
        </w:numPr>
        <w:ind w:left="0" w:firstLine="360"/>
        <w:jc w:val="both"/>
        <w:rPr>
          <w:rStyle w:val="a5"/>
          <w:rFonts w:ascii="Times New Roman" w:hAnsi="Times New Roman"/>
          <w:i w:val="0"/>
          <w:iCs w:val="0"/>
          <w:sz w:val="28"/>
          <w:szCs w:val="28"/>
        </w:rPr>
      </w:pPr>
      <w:r w:rsidRPr="003E5C9F">
        <w:rPr>
          <w:rStyle w:val="a5"/>
          <w:rFonts w:ascii="Times New Roman" w:hAnsi="Times New Roman"/>
          <w:i w:val="0"/>
          <w:iCs w:val="0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3E5C9F">
        <w:rPr>
          <w:rStyle w:val="a5"/>
          <w:rFonts w:ascii="Times New Roman" w:hAnsi="Times New Roman"/>
          <w:i w:val="0"/>
          <w:iCs w:val="0"/>
          <w:sz w:val="28"/>
          <w:szCs w:val="28"/>
        </w:rPr>
        <w:t>Батуринская</w:t>
      </w:r>
      <w:proofErr w:type="spellEnd"/>
      <w:r w:rsidRPr="003E5C9F">
        <w:rPr>
          <w:rStyle w:val="a5"/>
          <w:rFonts w:ascii="Times New Roman" w:hAnsi="Times New Roman"/>
          <w:i w:val="0"/>
          <w:iCs w:val="0"/>
          <w:sz w:val="28"/>
          <w:szCs w:val="28"/>
        </w:rPr>
        <w:t xml:space="preserve"> основная школа»</w:t>
      </w:r>
      <w:r w:rsidR="008F1CAE" w:rsidRPr="003E5C9F">
        <w:rPr>
          <w:rStyle w:val="a5"/>
          <w:rFonts w:ascii="Times New Roman" w:hAnsi="Times New Roman"/>
          <w:i w:val="0"/>
          <w:iCs w:val="0"/>
          <w:sz w:val="28"/>
          <w:szCs w:val="28"/>
        </w:rPr>
        <w:t xml:space="preserve"> муниципального образования – Рыбновский муниципальный район Рязанской области</w:t>
      </w:r>
    </w:p>
    <w:p w14:paraId="3AD79C39" w14:textId="77777777" w:rsidR="003B3931" w:rsidRPr="003E5C9F" w:rsidRDefault="003B3931" w:rsidP="00AE7F20">
      <w:pPr>
        <w:pStyle w:val="af0"/>
        <w:numPr>
          <w:ilvl w:val="0"/>
          <w:numId w:val="27"/>
        </w:numPr>
        <w:ind w:left="0" w:firstLine="360"/>
        <w:jc w:val="both"/>
        <w:rPr>
          <w:rStyle w:val="a5"/>
          <w:rFonts w:ascii="Times New Roman" w:hAnsi="Times New Roman"/>
          <w:i w:val="0"/>
          <w:iCs w:val="0"/>
          <w:sz w:val="28"/>
          <w:szCs w:val="28"/>
        </w:rPr>
      </w:pPr>
      <w:r w:rsidRPr="003E5C9F">
        <w:rPr>
          <w:rStyle w:val="a5"/>
          <w:rFonts w:ascii="Times New Roman" w:hAnsi="Times New Roman"/>
          <w:i w:val="0"/>
          <w:iCs w:val="0"/>
          <w:sz w:val="28"/>
          <w:szCs w:val="28"/>
        </w:rPr>
        <w:t>Муниципальное бюджетное общеобразовательное учреждение «Нестеровская основная общеобразовательная школа» муниципального образования - Пителинский муниципальный район Рязанской области</w:t>
      </w:r>
    </w:p>
    <w:p w14:paraId="49E23676" w14:textId="12FAFB75" w:rsidR="003B3931" w:rsidRPr="00AC22ED" w:rsidRDefault="003B3931" w:rsidP="00AC22ED">
      <w:pPr>
        <w:pStyle w:val="af0"/>
        <w:numPr>
          <w:ilvl w:val="0"/>
          <w:numId w:val="27"/>
        </w:numPr>
        <w:tabs>
          <w:tab w:val="left" w:pos="851"/>
        </w:tabs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3E5C9F">
        <w:rPr>
          <w:rStyle w:val="a5"/>
          <w:rFonts w:ascii="Times New Roman" w:hAnsi="Times New Roman"/>
          <w:i w:val="0"/>
          <w:iCs w:val="0"/>
          <w:sz w:val="28"/>
          <w:szCs w:val="28"/>
        </w:rPr>
        <w:t xml:space="preserve">Муниципальное бюджетное общеобразовательное учреждение </w:t>
      </w:r>
      <w:r w:rsidR="008F1CAE" w:rsidRPr="003E5C9F">
        <w:rPr>
          <w:rStyle w:val="a5"/>
          <w:rFonts w:ascii="Times New Roman" w:hAnsi="Times New Roman"/>
          <w:i w:val="0"/>
          <w:iCs w:val="0"/>
          <w:sz w:val="28"/>
          <w:szCs w:val="28"/>
        </w:rPr>
        <w:t>«</w:t>
      </w:r>
      <w:proofErr w:type="spellStart"/>
      <w:r w:rsidRPr="003E5C9F">
        <w:rPr>
          <w:rStyle w:val="a5"/>
          <w:rFonts w:ascii="Times New Roman" w:hAnsi="Times New Roman"/>
          <w:i w:val="0"/>
          <w:iCs w:val="0"/>
          <w:sz w:val="28"/>
          <w:szCs w:val="28"/>
        </w:rPr>
        <w:t>Напольновская</w:t>
      </w:r>
      <w:proofErr w:type="spellEnd"/>
      <w:r w:rsidRPr="003E5C9F">
        <w:rPr>
          <w:rStyle w:val="a5"/>
          <w:rFonts w:ascii="Times New Roman" w:hAnsi="Times New Roman"/>
          <w:i w:val="0"/>
          <w:iCs w:val="0"/>
          <w:sz w:val="28"/>
          <w:szCs w:val="28"/>
        </w:rPr>
        <w:t xml:space="preserve"> средняя школа</w:t>
      </w:r>
      <w:r w:rsidR="008F1CAE" w:rsidRPr="003E5C9F">
        <w:rPr>
          <w:rStyle w:val="a5"/>
          <w:rFonts w:ascii="Times New Roman" w:hAnsi="Times New Roman"/>
          <w:i w:val="0"/>
          <w:iCs w:val="0"/>
          <w:sz w:val="28"/>
          <w:szCs w:val="28"/>
        </w:rPr>
        <w:t>» муниципального образования Сараевский муниципальный район</w:t>
      </w:r>
      <w:r w:rsidRPr="003E5C9F">
        <w:rPr>
          <w:rStyle w:val="a5"/>
          <w:rFonts w:ascii="Times New Roman" w:hAnsi="Times New Roman"/>
          <w:i w:val="0"/>
          <w:iCs w:val="0"/>
          <w:sz w:val="28"/>
          <w:szCs w:val="28"/>
        </w:rPr>
        <w:t xml:space="preserve"> Рязанской области</w:t>
      </w:r>
      <w:r w:rsidR="00AC22ED">
        <w:rPr>
          <w:rStyle w:val="a5"/>
          <w:rFonts w:ascii="Times New Roman" w:hAnsi="Times New Roman"/>
          <w:i w:val="0"/>
          <w:iCs w:val="0"/>
          <w:sz w:val="28"/>
          <w:szCs w:val="28"/>
        </w:rPr>
        <w:br w:type="page"/>
      </w:r>
    </w:p>
    <w:p w14:paraId="065032EC" w14:textId="77777777" w:rsidR="003B3931" w:rsidRPr="0092028D" w:rsidRDefault="0092028D" w:rsidP="0092028D">
      <w:pPr>
        <w:ind w:firstLine="709"/>
        <w:jc w:val="right"/>
        <w:rPr>
          <w:b/>
          <w:i/>
          <w:iCs/>
          <w:sz w:val="28"/>
          <w:szCs w:val="28"/>
        </w:rPr>
      </w:pPr>
      <w:r w:rsidRPr="0092028D">
        <w:rPr>
          <w:b/>
          <w:i/>
          <w:iCs/>
          <w:sz w:val="28"/>
          <w:szCs w:val="28"/>
        </w:rPr>
        <w:lastRenderedPageBreak/>
        <w:t>Приложение 2</w:t>
      </w:r>
    </w:p>
    <w:p w14:paraId="4DBE4A58" w14:textId="77777777" w:rsidR="003B3931" w:rsidRDefault="003B3931" w:rsidP="00CD2FCA">
      <w:pPr>
        <w:ind w:firstLine="709"/>
        <w:jc w:val="both"/>
        <w:rPr>
          <w:b/>
          <w:sz w:val="28"/>
          <w:szCs w:val="28"/>
        </w:rPr>
      </w:pPr>
    </w:p>
    <w:p w14:paraId="68DFDC9D" w14:textId="77777777" w:rsidR="003B3931" w:rsidRPr="00372A86" w:rsidRDefault="003B3931" w:rsidP="001D2522">
      <w:pPr>
        <w:jc w:val="both"/>
        <w:rPr>
          <w:b/>
          <w:sz w:val="28"/>
          <w:szCs w:val="28"/>
        </w:rPr>
      </w:pPr>
    </w:p>
    <w:p w14:paraId="6F1F5051" w14:textId="77777777" w:rsidR="008C7330" w:rsidRPr="00C81D3D" w:rsidRDefault="008C7330" w:rsidP="008C7330">
      <w:pPr>
        <w:spacing w:line="276" w:lineRule="auto"/>
        <w:jc w:val="center"/>
        <w:rPr>
          <w:sz w:val="28"/>
          <w:szCs w:val="28"/>
        </w:rPr>
      </w:pPr>
      <w:r w:rsidRPr="00C81D3D">
        <w:rPr>
          <w:sz w:val="28"/>
          <w:szCs w:val="28"/>
        </w:rPr>
        <w:t xml:space="preserve">Календарный учебный график </w:t>
      </w:r>
    </w:p>
    <w:p w14:paraId="1F59391A" w14:textId="77777777" w:rsidR="008C7330" w:rsidRPr="00C81D3D" w:rsidRDefault="008C7330" w:rsidP="008C7330">
      <w:pPr>
        <w:spacing w:line="276" w:lineRule="auto"/>
        <w:jc w:val="center"/>
        <w:rPr>
          <w:sz w:val="28"/>
          <w:szCs w:val="28"/>
        </w:rPr>
      </w:pPr>
      <w:r w:rsidRPr="00C81D3D">
        <w:rPr>
          <w:sz w:val="28"/>
          <w:szCs w:val="28"/>
        </w:rPr>
        <w:t>дополнительной общеобразовательной общеразвивающей программы</w:t>
      </w:r>
    </w:p>
    <w:p w14:paraId="3CF04FB8" w14:textId="77777777" w:rsidR="00586A7E" w:rsidRPr="00C81D3D" w:rsidRDefault="008C7330" w:rsidP="00586A7E">
      <w:pPr>
        <w:spacing w:line="276" w:lineRule="auto"/>
        <w:jc w:val="center"/>
        <w:rPr>
          <w:b/>
          <w:bCs/>
          <w:sz w:val="28"/>
          <w:szCs w:val="28"/>
        </w:rPr>
      </w:pPr>
      <w:r w:rsidRPr="00C81D3D">
        <w:rPr>
          <w:sz w:val="28"/>
          <w:szCs w:val="28"/>
        </w:rPr>
        <w:t xml:space="preserve"> «</w:t>
      </w:r>
      <w:r w:rsidR="00586A7E" w:rsidRPr="00C81D3D">
        <w:rPr>
          <w:b/>
          <w:bCs/>
          <w:sz w:val="28"/>
          <w:szCs w:val="28"/>
        </w:rPr>
        <w:t>«Агроном – старт в профессию»</w:t>
      </w:r>
    </w:p>
    <w:p w14:paraId="6A2F254D" w14:textId="05A997F8" w:rsidR="008C7330" w:rsidRPr="00C81D3D" w:rsidRDefault="008C7330" w:rsidP="00586A7E">
      <w:pPr>
        <w:spacing w:line="276" w:lineRule="auto"/>
        <w:jc w:val="center"/>
        <w:rPr>
          <w:sz w:val="28"/>
          <w:szCs w:val="28"/>
        </w:rPr>
      </w:pPr>
      <w:r w:rsidRPr="00C81D3D">
        <w:rPr>
          <w:sz w:val="28"/>
          <w:szCs w:val="28"/>
        </w:rPr>
        <w:t>на 20</w:t>
      </w:r>
      <w:r w:rsidR="00990312">
        <w:rPr>
          <w:sz w:val="28"/>
          <w:szCs w:val="28"/>
        </w:rPr>
        <w:t>25</w:t>
      </w:r>
      <w:r w:rsidRPr="00C81D3D">
        <w:rPr>
          <w:sz w:val="28"/>
          <w:szCs w:val="28"/>
        </w:rPr>
        <w:t>-</w:t>
      </w:r>
      <w:r w:rsidR="00990312">
        <w:rPr>
          <w:sz w:val="28"/>
          <w:szCs w:val="28"/>
        </w:rPr>
        <w:t>2026</w:t>
      </w:r>
      <w:r w:rsidRPr="00C81D3D">
        <w:rPr>
          <w:sz w:val="28"/>
          <w:szCs w:val="28"/>
        </w:rPr>
        <w:t xml:space="preserve"> учебный год</w:t>
      </w:r>
    </w:p>
    <w:p w14:paraId="2DB6E48C" w14:textId="77777777" w:rsidR="008C7330" w:rsidRPr="00C81D3D" w:rsidRDefault="008C7330" w:rsidP="008C7330">
      <w:pPr>
        <w:spacing w:line="276" w:lineRule="auto"/>
        <w:rPr>
          <w:b/>
          <w:bCs/>
          <w:sz w:val="28"/>
          <w:szCs w:val="28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1"/>
        <w:gridCol w:w="4417"/>
      </w:tblGrid>
      <w:tr w:rsidR="008C7330" w:rsidRPr="00C81D3D" w14:paraId="6D0BAE3E" w14:textId="77777777" w:rsidTr="00C81D3D">
        <w:tc>
          <w:tcPr>
            <w:tcW w:w="4791" w:type="dxa"/>
            <w:shd w:val="clear" w:color="auto" w:fill="auto"/>
          </w:tcPr>
          <w:p w14:paraId="5C6AA613" w14:textId="77777777" w:rsidR="008C7330" w:rsidRPr="00C81D3D" w:rsidRDefault="008C7330" w:rsidP="00F67221">
            <w:pPr>
              <w:spacing w:line="276" w:lineRule="auto"/>
              <w:rPr>
                <w:sz w:val="28"/>
                <w:szCs w:val="28"/>
              </w:rPr>
            </w:pPr>
            <w:r w:rsidRPr="00C81D3D">
              <w:rPr>
                <w:sz w:val="28"/>
                <w:szCs w:val="28"/>
              </w:rPr>
              <w:t>Начало учебного года по программе</w:t>
            </w:r>
          </w:p>
        </w:tc>
        <w:tc>
          <w:tcPr>
            <w:tcW w:w="4417" w:type="dxa"/>
            <w:shd w:val="clear" w:color="auto" w:fill="auto"/>
          </w:tcPr>
          <w:p w14:paraId="0272113B" w14:textId="740DE59F" w:rsidR="008C7330" w:rsidRPr="00C81D3D" w:rsidRDefault="00990312" w:rsidP="0099031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8C7330" w:rsidRPr="00C81D3D">
              <w:rPr>
                <w:sz w:val="28"/>
                <w:szCs w:val="28"/>
              </w:rPr>
              <w:t xml:space="preserve"> сентября 20</w:t>
            </w:r>
            <w:r>
              <w:rPr>
                <w:sz w:val="28"/>
                <w:szCs w:val="28"/>
              </w:rPr>
              <w:t>25</w:t>
            </w:r>
            <w:r w:rsidR="008C7330" w:rsidRPr="00C81D3D">
              <w:rPr>
                <w:sz w:val="28"/>
                <w:szCs w:val="28"/>
              </w:rPr>
              <w:t xml:space="preserve"> года</w:t>
            </w:r>
          </w:p>
        </w:tc>
      </w:tr>
      <w:tr w:rsidR="008C7330" w:rsidRPr="00C81D3D" w14:paraId="7A1EE95D" w14:textId="77777777" w:rsidTr="00C81D3D">
        <w:tc>
          <w:tcPr>
            <w:tcW w:w="4791" w:type="dxa"/>
            <w:shd w:val="clear" w:color="auto" w:fill="auto"/>
          </w:tcPr>
          <w:p w14:paraId="74286800" w14:textId="77777777" w:rsidR="008C7330" w:rsidRPr="00C81D3D" w:rsidRDefault="008C7330" w:rsidP="00F67221">
            <w:pPr>
              <w:spacing w:line="276" w:lineRule="auto"/>
              <w:rPr>
                <w:sz w:val="28"/>
                <w:szCs w:val="28"/>
              </w:rPr>
            </w:pPr>
            <w:r w:rsidRPr="00C81D3D">
              <w:rPr>
                <w:sz w:val="28"/>
                <w:szCs w:val="28"/>
              </w:rPr>
              <w:t>Окончание учебного года по программе</w:t>
            </w:r>
          </w:p>
        </w:tc>
        <w:tc>
          <w:tcPr>
            <w:tcW w:w="4417" w:type="dxa"/>
            <w:shd w:val="clear" w:color="auto" w:fill="auto"/>
          </w:tcPr>
          <w:p w14:paraId="4D2AB2EC" w14:textId="77777777" w:rsidR="008C7330" w:rsidRPr="00C81D3D" w:rsidRDefault="008C7330" w:rsidP="00F6722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D3D">
              <w:rPr>
                <w:sz w:val="28"/>
                <w:szCs w:val="28"/>
              </w:rPr>
              <w:t>3</w:t>
            </w:r>
            <w:r w:rsidR="00586A7E" w:rsidRPr="00C81D3D">
              <w:rPr>
                <w:sz w:val="28"/>
                <w:szCs w:val="28"/>
              </w:rPr>
              <w:t>1</w:t>
            </w:r>
            <w:r w:rsidRPr="00C81D3D">
              <w:rPr>
                <w:sz w:val="28"/>
                <w:szCs w:val="28"/>
              </w:rPr>
              <w:t xml:space="preserve"> м</w:t>
            </w:r>
            <w:r w:rsidR="00586A7E" w:rsidRPr="00C81D3D">
              <w:rPr>
                <w:sz w:val="28"/>
                <w:szCs w:val="28"/>
              </w:rPr>
              <w:t>ая</w:t>
            </w:r>
            <w:r w:rsidRPr="00C81D3D">
              <w:rPr>
                <w:sz w:val="28"/>
                <w:szCs w:val="28"/>
              </w:rPr>
              <w:t xml:space="preserve"> 2025 года</w:t>
            </w:r>
          </w:p>
        </w:tc>
      </w:tr>
      <w:tr w:rsidR="008C7330" w:rsidRPr="00C81D3D" w14:paraId="0031D04E" w14:textId="77777777" w:rsidTr="00C81D3D">
        <w:tc>
          <w:tcPr>
            <w:tcW w:w="4791" w:type="dxa"/>
            <w:shd w:val="clear" w:color="auto" w:fill="auto"/>
          </w:tcPr>
          <w:p w14:paraId="0EEB88A1" w14:textId="77777777" w:rsidR="008C7330" w:rsidRPr="00C81D3D" w:rsidRDefault="008C7330" w:rsidP="00F67221">
            <w:pPr>
              <w:spacing w:line="276" w:lineRule="auto"/>
              <w:rPr>
                <w:sz w:val="28"/>
                <w:szCs w:val="28"/>
              </w:rPr>
            </w:pPr>
            <w:r w:rsidRPr="00C81D3D">
              <w:rPr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4417" w:type="dxa"/>
            <w:shd w:val="clear" w:color="auto" w:fill="auto"/>
          </w:tcPr>
          <w:p w14:paraId="7CE53511" w14:textId="77777777" w:rsidR="008C7330" w:rsidRPr="00C81D3D" w:rsidRDefault="00586A7E" w:rsidP="00F6722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D3D">
              <w:rPr>
                <w:sz w:val="28"/>
                <w:szCs w:val="28"/>
              </w:rPr>
              <w:t>36</w:t>
            </w:r>
            <w:r w:rsidR="008C7330" w:rsidRPr="00C81D3D">
              <w:rPr>
                <w:sz w:val="28"/>
                <w:szCs w:val="28"/>
              </w:rPr>
              <w:t xml:space="preserve"> недель</w:t>
            </w:r>
          </w:p>
        </w:tc>
      </w:tr>
      <w:tr w:rsidR="008C7330" w:rsidRPr="00C81D3D" w14:paraId="6FBA208C" w14:textId="77777777" w:rsidTr="00C81D3D">
        <w:tc>
          <w:tcPr>
            <w:tcW w:w="4791" w:type="dxa"/>
            <w:shd w:val="clear" w:color="auto" w:fill="auto"/>
          </w:tcPr>
          <w:p w14:paraId="1210EF05" w14:textId="77777777" w:rsidR="008C7330" w:rsidRPr="00C81D3D" w:rsidRDefault="008C7330" w:rsidP="00F67221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1D2522">
              <w:rPr>
                <w:sz w:val="28"/>
                <w:szCs w:val="28"/>
              </w:rPr>
              <w:t>Количество учебных дней в год</w:t>
            </w:r>
          </w:p>
        </w:tc>
        <w:tc>
          <w:tcPr>
            <w:tcW w:w="4417" w:type="dxa"/>
            <w:shd w:val="clear" w:color="auto" w:fill="auto"/>
          </w:tcPr>
          <w:p w14:paraId="2EAE4C84" w14:textId="4051F745" w:rsidR="008C7330" w:rsidRPr="00C81D3D" w:rsidRDefault="001D2522" w:rsidP="00F6722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8C7330" w:rsidRPr="00C81D3D" w14:paraId="6BE73FC7" w14:textId="77777777" w:rsidTr="00C81D3D">
        <w:tc>
          <w:tcPr>
            <w:tcW w:w="4791" w:type="dxa"/>
            <w:shd w:val="clear" w:color="auto" w:fill="auto"/>
          </w:tcPr>
          <w:p w14:paraId="527FA0E8" w14:textId="77777777" w:rsidR="008C7330" w:rsidRPr="00C81D3D" w:rsidRDefault="008C7330" w:rsidP="00F67221">
            <w:pPr>
              <w:spacing w:line="276" w:lineRule="auto"/>
              <w:rPr>
                <w:sz w:val="28"/>
                <w:szCs w:val="28"/>
              </w:rPr>
            </w:pPr>
            <w:r w:rsidRPr="00C81D3D">
              <w:rPr>
                <w:sz w:val="28"/>
                <w:szCs w:val="28"/>
              </w:rPr>
              <w:t>Количество занятий в неделю</w:t>
            </w:r>
          </w:p>
        </w:tc>
        <w:tc>
          <w:tcPr>
            <w:tcW w:w="4417" w:type="dxa"/>
            <w:shd w:val="clear" w:color="auto" w:fill="auto"/>
          </w:tcPr>
          <w:p w14:paraId="1C113E3B" w14:textId="77777777" w:rsidR="001D2522" w:rsidRDefault="008C7330" w:rsidP="00990312">
            <w:pPr>
              <w:jc w:val="center"/>
              <w:rPr>
                <w:sz w:val="28"/>
                <w:szCs w:val="28"/>
              </w:rPr>
            </w:pPr>
            <w:r w:rsidRPr="00C81D3D">
              <w:rPr>
                <w:sz w:val="28"/>
                <w:szCs w:val="28"/>
              </w:rPr>
              <w:t>2 раза в неделю по 2 часа</w:t>
            </w:r>
            <w:r w:rsidR="001D2522">
              <w:rPr>
                <w:sz w:val="28"/>
                <w:szCs w:val="28"/>
              </w:rPr>
              <w:t xml:space="preserve">, </w:t>
            </w:r>
          </w:p>
          <w:p w14:paraId="42AF1B23" w14:textId="542EE857" w:rsidR="008C7330" w:rsidRDefault="001D2522" w:rsidP="00990312">
            <w:pPr>
              <w:jc w:val="center"/>
              <w:rPr>
                <w:sz w:val="28"/>
                <w:szCs w:val="28"/>
              </w:rPr>
            </w:pPr>
            <w:r w:rsidRPr="007D529F">
              <w:rPr>
                <w:sz w:val="28"/>
                <w:szCs w:val="28"/>
              </w:rPr>
              <w:t>практико-ориентированные сесси</w:t>
            </w:r>
            <w:r>
              <w:rPr>
                <w:sz w:val="28"/>
                <w:szCs w:val="28"/>
              </w:rPr>
              <w:t>и</w:t>
            </w:r>
            <w:r w:rsidRPr="007D529F">
              <w:rPr>
                <w:sz w:val="28"/>
                <w:szCs w:val="28"/>
              </w:rPr>
              <w:t xml:space="preserve"> в рамках сетевого образовательного проекта «Агрошкола» на базе ФГБОУ ВО РГАТУ имени П.А. Костычева (ноябрь, март)</w:t>
            </w:r>
            <w:r>
              <w:rPr>
                <w:sz w:val="28"/>
                <w:szCs w:val="28"/>
              </w:rPr>
              <w:t>,</w:t>
            </w:r>
          </w:p>
          <w:p w14:paraId="054CBC7A" w14:textId="4988D726" w:rsidR="001D2522" w:rsidRPr="00C81D3D" w:rsidRDefault="001D2522" w:rsidP="009903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год 2 часа – онлайн вебинар</w:t>
            </w:r>
          </w:p>
        </w:tc>
      </w:tr>
      <w:tr w:rsidR="008C7330" w:rsidRPr="00C81D3D" w14:paraId="7E0A5CC1" w14:textId="77777777" w:rsidTr="00C81D3D">
        <w:tc>
          <w:tcPr>
            <w:tcW w:w="4791" w:type="dxa"/>
            <w:shd w:val="clear" w:color="auto" w:fill="auto"/>
          </w:tcPr>
          <w:p w14:paraId="21869C9F" w14:textId="77777777" w:rsidR="008C7330" w:rsidRPr="00C81D3D" w:rsidRDefault="008C7330" w:rsidP="00F67221">
            <w:pPr>
              <w:spacing w:line="276" w:lineRule="auto"/>
              <w:rPr>
                <w:sz w:val="28"/>
                <w:szCs w:val="28"/>
              </w:rPr>
            </w:pPr>
            <w:r w:rsidRPr="00C81D3D">
              <w:rPr>
                <w:sz w:val="28"/>
                <w:szCs w:val="28"/>
              </w:rPr>
              <w:t>Годовая учебная нагрузка</w:t>
            </w:r>
          </w:p>
        </w:tc>
        <w:tc>
          <w:tcPr>
            <w:tcW w:w="4417" w:type="dxa"/>
            <w:shd w:val="clear" w:color="auto" w:fill="auto"/>
          </w:tcPr>
          <w:p w14:paraId="443345D2" w14:textId="77777777" w:rsidR="008C7330" w:rsidRPr="00C81D3D" w:rsidRDefault="008C7330" w:rsidP="00F6722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D3D">
              <w:rPr>
                <w:sz w:val="28"/>
                <w:szCs w:val="28"/>
              </w:rPr>
              <w:t>1</w:t>
            </w:r>
            <w:r w:rsidR="00586A7E" w:rsidRPr="00C81D3D">
              <w:rPr>
                <w:sz w:val="28"/>
                <w:szCs w:val="28"/>
              </w:rPr>
              <w:t>62</w:t>
            </w:r>
            <w:r w:rsidRPr="00C81D3D">
              <w:rPr>
                <w:sz w:val="28"/>
                <w:szCs w:val="28"/>
              </w:rPr>
              <w:t xml:space="preserve"> час</w:t>
            </w:r>
            <w:r w:rsidR="00586A7E" w:rsidRPr="00C81D3D">
              <w:rPr>
                <w:sz w:val="28"/>
                <w:szCs w:val="28"/>
              </w:rPr>
              <w:t>а</w:t>
            </w:r>
          </w:p>
        </w:tc>
      </w:tr>
      <w:tr w:rsidR="008C7330" w:rsidRPr="00C81D3D" w14:paraId="11B231F5" w14:textId="77777777" w:rsidTr="00C81D3D">
        <w:tc>
          <w:tcPr>
            <w:tcW w:w="4791" w:type="dxa"/>
            <w:shd w:val="clear" w:color="auto" w:fill="auto"/>
          </w:tcPr>
          <w:p w14:paraId="6E9565A6" w14:textId="77777777" w:rsidR="008C7330" w:rsidRPr="001D2522" w:rsidRDefault="008C7330" w:rsidP="00F67221">
            <w:pPr>
              <w:spacing w:line="276" w:lineRule="auto"/>
              <w:rPr>
                <w:sz w:val="28"/>
                <w:szCs w:val="28"/>
              </w:rPr>
            </w:pPr>
            <w:r w:rsidRPr="001D2522">
              <w:rPr>
                <w:sz w:val="28"/>
                <w:szCs w:val="28"/>
              </w:rPr>
              <w:t>Сроки проведения аттестации</w:t>
            </w:r>
          </w:p>
        </w:tc>
        <w:tc>
          <w:tcPr>
            <w:tcW w:w="4417" w:type="dxa"/>
            <w:shd w:val="clear" w:color="auto" w:fill="auto"/>
          </w:tcPr>
          <w:p w14:paraId="74699626" w14:textId="2AF66030" w:rsidR="008C7330" w:rsidRPr="001D2522" w:rsidRDefault="001D2522" w:rsidP="0099031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E5428">
              <w:rPr>
                <w:sz w:val="28"/>
                <w:szCs w:val="28"/>
              </w:rPr>
              <w:t>05</w:t>
            </w:r>
            <w:r w:rsidR="00CF62AE" w:rsidRPr="000E5428">
              <w:rPr>
                <w:sz w:val="28"/>
                <w:szCs w:val="28"/>
              </w:rPr>
              <w:t>.05</w:t>
            </w:r>
            <w:r w:rsidR="008C7330" w:rsidRPr="000E5428">
              <w:rPr>
                <w:sz w:val="28"/>
                <w:szCs w:val="28"/>
              </w:rPr>
              <w:t>-</w:t>
            </w:r>
            <w:r w:rsidRPr="000E5428">
              <w:rPr>
                <w:sz w:val="28"/>
                <w:szCs w:val="28"/>
              </w:rPr>
              <w:t>1</w:t>
            </w:r>
            <w:r w:rsidR="008C7330" w:rsidRPr="000E5428">
              <w:rPr>
                <w:sz w:val="28"/>
                <w:szCs w:val="28"/>
              </w:rPr>
              <w:t>8.0</w:t>
            </w:r>
            <w:r w:rsidRPr="000E5428">
              <w:rPr>
                <w:sz w:val="28"/>
                <w:szCs w:val="28"/>
              </w:rPr>
              <w:t>5</w:t>
            </w:r>
            <w:r w:rsidR="008C7330" w:rsidRPr="001D2522">
              <w:rPr>
                <w:sz w:val="28"/>
                <w:szCs w:val="28"/>
              </w:rPr>
              <w:t>.202</w:t>
            </w:r>
            <w:r w:rsidR="00990312">
              <w:rPr>
                <w:sz w:val="28"/>
                <w:szCs w:val="28"/>
              </w:rPr>
              <w:t>6</w:t>
            </w:r>
            <w:r w:rsidR="008C7330" w:rsidRPr="001D2522">
              <w:rPr>
                <w:sz w:val="28"/>
                <w:szCs w:val="28"/>
              </w:rPr>
              <w:t xml:space="preserve"> </w:t>
            </w:r>
          </w:p>
        </w:tc>
      </w:tr>
    </w:tbl>
    <w:p w14:paraId="56B05294" w14:textId="5DA80E6E" w:rsidR="00B01B51" w:rsidRPr="009F28BC" w:rsidRDefault="009F28BC" w:rsidP="009F28BC">
      <w:pPr>
        <w:spacing w:line="276" w:lineRule="auto"/>
        <w:rPr>
          <w:lang w:val="en-US"/>
        </w:rPr>
      </w:pPr>
      <w:r>
        <w:rPr>
          <w:lang w:val="en-US"/>
        </w:rPr>
        <w:br w:type="page"/>
      </w:r>
    </w:p>
    <w:p w14:paraId="455CEE3A" w14:textId="77777777" w:rsidR="00AF1CD7" w:rsidRDefault="002927C4" w:rsidP="00193B7A">
      <w:pPr>
        <w:pStyle w:val="af5"/>
        <w:shd w:val="clear" w:color="auto" w:fill="FFFFFF"/>
        <w:spacing w:before="0" w:beforeAutospacing="0" w:after="0" w:afterAutospacing="0"/>
        <w:ind w:firstLine="708"/>
        <w:jc w:val="right"/>
        <w:rPr>
          <w:b/>
          <w:i/>
          <w:iCs/>
          <w:sz w:val="28"/>
          <w:szCs w:val="28"/>
          <w:lang w:val="en-US"/>
        </w:rPr>
      </w:pPr>
      <w:r w:rsidRPr="002927C4">
        <w:rPr>
          <w:b/>
          <w:i/>
          <w:iCs/>
          <w:sz w:val="28"/>
          <w:szCs w:val="28"/>
        </w:rPr>
        <w:lastRenderedPageBreak/>
        <w:t xml:space="preserve">Приложение </w:t>
      </w:r>
      <w:r w:rsidR="00D07A13" w:rsidRPr="00B01B51">
        <w:rPr>
          <w:b/>
          <w:i/>
          <w:iCs/>
          <w:sz w:val="28"/>
          <w:szCs w:val="28"/>
        </w:rPr>
        <w:t>3</w:t>
      </w:r>
    </w:p>
    <w:p w14:paraId="56615541" w14:textId="77777777" w:rsidR="00B8490E" w:rsidRDefault="00B8490E" w:rsidP="003E3CBB">
      <w:pPr>
        <w:pStyle w:val="ae"/>
        <w:ind w:left="0"/>
        <w:jc w:val="center"/>
        <w:rPr>
          <w:rFonts w:ascii="Times New Roman" w:hAnsi="Times New Roman"/>
          <w:sz w:val="28"/>
          <w:szCs w:val="28"/>
        </w:rPr>
      </w:pPr>
    </w:p>
    <w:p w14:paraId="6318D64F" w14:textId="56C4C909" w:rsidR="003E3CBB" w:rsidRPr="00777D3A" w:rsidRDefault="003E3CBB" w:rsidP="003E3CBB">
      <w:pPr>
        <w:pStyle w:val="ae"/>
        <w:ind w:left="0"/>
        <w:jc w:val="center"/>
        <w:rPr>
          <w:rFonts w:ascii="Times New Roman" w:hAnsi="Times New Roman"/>
          <w:sz w:val="28"/>
          <w:szCs w:val="28"/>
        </w:rPr>
      </w:pPr>
      <w:r w:rsidRPr="00777D3A">
        <w:rPr>
          <w:rFonts w:ascii="Times New Roman" w:hAnsi="Times New Roman"/>
          <w:sz w:val="28"/>
          <w:szCs w:val="28"/>
        </w:rPr>
        <w:t>План воспитательной работы</w:t>
      </w:r>
    </w:p>
    <w:p w14:paraId="4AE282B2" w14:textId="77777777" w:rsidR="003E3CBB" w:rsidRDefault="003E3CBB" w:rsidP="003E3CBB">
      <w:pPr>
        <w:pStyle w:val="ae"/>
        <w:ind w:left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"/>
        <w:gridCol w:w="3693"/>
        <w:gridCol w:w="1557"/>
        <w:gridCol w:w="3553"/>
      </w:tblGrid>
      <w:tr w:rsidR="003E3CBB" w:rsidRPr="00945F02" w14:paraId="15F6C461" w14:textId="77777777" w:rsidTr="00EE7487">
        <w:trPr>
          <w:trHeight w:val="65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EBCB303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945F02">
              <w:rPr>
                <w:rFonts w:ascii="Times New Roman" w:hAnsi="Times New Roman"/>
                <w:i/>
                <w:iCs/>
                <w:sz w:val="28"/>
                <w:szCs w:val="28"/>
              </w:rPr>
              <w:t>№ п/п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82C7DD0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945F02">
              <w:rPr>
                <w:rFonts w:ascii="Times New Roman" w:hAnsi="Times New Roman"/>
                <w:i/>
                <w:iCs/>
                <w:sz w:val="28"/>
                <w:szCs w:val="28"/>
              </w:rPr>
              <w:t>Название мероприятий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E37AFD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945F02">
              <w:rPr>
                <w:rFonts w:ascii="Times New Roman" w:hAnsi="Times New Roman"/>
                <w:i/>
                <w:iCs/>
                <w:sz w:val="28"/>
                <w:szCs w:val="28"/>
              </w:rPr>
              <w:t>Дата проведения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AF2215D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945F02">
              <w:rPr>
                <w:rFonts w:ascii="Times New Roman" w:hAnsi="Times New Roman"/>
                <w:i/>
                <w:iCs/>
                <w:sz w:val="28"/>
                <w:szCs w:val="28"/>
              </w:rPr>
              <w:t>Виды деятельности</w:t>
            </w:r>
          </w:p>
        </w:tc>
      </w:tr>
      <w:tr w:rsidR="003E3CBB" w:rsidRPr="00945F02" w14:paraId="11737FF1" w14:textId="77777777" w:rsidTr="00EE7487">
        <w:trPr>
          <w:trHeight w:val="65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6D87DAD" w14:textId="77777777" w:rsidR="003E3CBB" w:rsidRPr="00945F02" w:rsidRDefault="003E3CBB" w:rsidP="00AE7F20">
            <w:pPr>
              <w:pStyle w:val="ae"/>
              <w:numPr>
                <w:ilvl w:val="0"/>
                <w:numId w:val="28"/>
              </w:numPr>
              <w:tabs>
                <w:tab w:val="left" w:pos="360"/>
              </w:tabs>
              <w:spacing w:after="200" w:line="276" w:lineRule="auto"/>
              <w:ind w:hanging="72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2A5A37C8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F02">
              <w:rPr>
                <w:rFonts w:ascii="Times New Roman" w:hAnsi="Times New Roman"/>
                <w:sz w:val="28"/>
                <w:szCs w:val="28"/>
              </w:rPr>
              <w:t>Рассказ о Центре одаренных детей «Гелиос», Образовательном центре «Сириус».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1AB6A4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F02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5DD9A41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F02"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</w:tc>
      </w:tr>
      <w:tr w:rsidR="003E3CBB" w:rsidRPr="00945F02" w14:paraId="045AC6E5" w14:textId="77777777" w:rsidTr="00EE7487">
        <w:trPr>
          <w:trHeight w:val="65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6FFE93D" w14:textId="77777777" w:rsidR="003E3CBB" w:rsidRPr="00945F02" w:rsidRDefault="003E3CBB" w:rsidP="00AE7F20">
            <w:pPr>
              <w:pStyle w:val="ae"/>
              <w:numPr>
                <w:ilvl w:val="0"/>
                <w:numId w:val="28"/>
              </w:numPr>
              <w:tabs>
                <w:tab w:val="left" w:pos="360"/>
              </w:tabs>
              <w:spacing w:after="200" w:line="276" w:lineRule="auto"/>
              <w:ind w:hanging="72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2A394D6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Style w:val="markedcontent"/>
                <w:rFonts w:ascii="Times New Roman" w:hAnsi="Times New Roman"/>
                <w:sz w:val="28"/>
                <w:szCs w:val="28"/>
              </w:rPr>
            </w:pPr>
            <w:r w:rsidRPr="00945F02">
              <w:rPr>
                <w:rStyle w:val="markedcontent"/>
                <w:rFonts w:ascii="Times New Roman" w:hAnsi="Times New Roman"/>
                <w:sz w:val="28"/>
                <w:szCs w:val="28"/>
              </w:rPr>
              <w:t>День учителя</w:t>
            </w:r>
          </w:p>
          <w:p w14:paraId="0891C11E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Style w:val="markedcontent"/>
                <w:rFonts w:ascii="Times New Roman" w:hAnsi="Times New Roman"/>
                <w:sz w:val="28"/>
                <w:szCs w:val="28"/>
              </w:rPr>
            </w:pPr>
            <w:r w:rsidRPr="00945F02">
              <w:rPr>
                <w:rStyle w:val="markedcontent"/>
                <w:rFonts w:ascii="Times New Roman" w:hAnsi="Times New Roman"/>
                <w:sz w:val="28"/>
                <w:szCs w:val="28"/>
              </w:rPr>
              <w:t>«Сердце учителя».</w:t>
            </w:r>
          </w:p>
          <w:p w14:paraId="5AAA5A9D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54631426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F02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808CAD8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F02">
              <w:rPr>
                <w:rStyle w:val="markedcontent"/>
                <w:rFonts w:ascii="Times New Roman" w:hAnsi="Times New Roman"/>
                <w:sz w:val="28"/>
                <w:szCs w:val="28"/>
              </w:rPr>
              <w:t xml:space="preserve">Выставка- конкурс поздравительных открыток, </w:t>
            </w:r>
            <w:r w:rsidRPr="00945F02">
              <w:rPr>
                <w:rFonts w:ascii="Times New Roman" w:hAnsi="Times New Roman"/>
                <w:sz w:val="28"/>
                <w:szCs w:val="28"/>
              </w:rPr>
              <w:t>посвящённых</w:t>
            </w:r>
            <w:r w:rsidRPr="00945F02">
              <w:rPr>
                <w:rStyle w:val="markedcontent"/>
                <w:rFonts w:ascii="Times New Roman" w:hAnsi="Times New Roman"/>
                <w:sz w:val="28"/>
                <w:szCs w:val="28"/>
              </w:rPr>
              <w:t xml:space="preserve"> Дню учителя</w:t>
            </w:r>
          </w:p>
        </w:tc>
      </w:tr>
      <w:tr w:rsidR="003E3CBB" w:rsidRPr="00945F02" w14:paraId="32300436" w14:textId="77777777" w:rsidTr="00EE7487">
        <w:trPr>
          <w:trHeight w:val="65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98CED93" w14:textId="77777777" w:rsidR="003E3CBB" w:rsidRPr="00945F02" w:rsidRDefault="003E3CBB" w:rsidP="00AE7F20">
            <w:pPr>
              <w:pStyle w:val="ae"/>
              <w:numPr>
                <w:ilvl w:val="0"/>
                <w:numId w:val="28"/>
              </w:numPr>
              <w:tabs>
                <w:tab w:val="left" w:pos="360"/>
              </w:tabs>
              <w:spacing w:after="200" w:line="276" w:lineRule="auto"/>
              <w:ind w:hanging="72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1E82E497" w14:textId="77777777" w:rsidR="003E3CBB" w:rsidRPr="00945F02" w:rsidRDefault="003E3CBB" w:rsidP="00EE7487">
            <w:pPr>
              <w:jc w:val="center"/>
              <w:rPr>
                <w:sz w:val="28"/>
                <w:szCs w:val="28"/>
              </w:rPr>
            </w:pPr>
            <w:r w:rsidRPr="00945F02">
              <w:rPr>
                <w:sz w:val="28"/>
                <w:szCs w:val="28"/>
              </w:rPr>
              <w:t>Всероссийский урок «Экология и энергосбережение» в рамках Всероссийского фестиваля энергоснабжения «</w:t>
            </w:r>
            <w:proofErr w:type="spellStart"/>
            <w:r w:rsidRPr="00945F02">
              <w:rPr>
                <w:sz w:val="28"/>
                <w:szCs w:val="28"/>
              </w:rPr>
              <w:t>Вместеярче</w:t>
            </w:r>
            <w:proofErr w:type="spellEnd"/>
            <w:r w:rsidRPr="00945F0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E883393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A2F4326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F02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3E3CBB" w:rsidRPr="00945F02" w14:paraId="108373BD" w14:textId="77777777" w:rsidTr="00EE7487">
        <w:trPr>
          <w:trHeight w:val="65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71E6BAC" w14:textId="77777777" w:rsidR="003E3CBB" w:rsidRPr="00945F02" w:rsidRDefault="003E3CBB" w:rsidP="00AE7F20">
            <w:pPr>
              <w:pStyle w:val="ae"/>
              <w:numPr>
                <w:ilvl w:val="0"/>
                <w:numId w:val="28"/>
              </w:numPr>
              <w:tabs>
                <w:tab w:val="left" w:pos="360"/>
              </w:tabs>
              <w:spacing w:after="200" w:line="276" w:lineRule="auto"/>
              <w:ind w:hanging="72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515A071" w14:textId="77777777" w:rsidR="003E3CBB" w:rsidRPr="00945F02" w:rsidRDefault="003E3CBB" w:rsidP="00EE7487">
            <w:pPr>
              <w:jc w:val="center"/>
              <w:rPr>
                <w:sz w:val="28"/>
                <w:szCs w:val="28"/>
              </w:rPr>
            </w:pPr>
            <w:r w:rsidRPr="00945F02">
              <w:rPr>
                <w:sz w:val="28"/>
                <w:szCs w:val="28"/>
              </w:rPr>
              <w:t>Увлекательный мир профессий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B8EBBE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F02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6387F97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F02">
              <w:rPr>
                <w:rFonts w:ascii="Times New Roman" w:hAnsi="Times New Roman"/>
                <w:sz w:val="28"/>
                <w:szCs w:val="28"/>
              </w:rPr>
              <w:t>Просмотр видеороликов, беседа с гостем</w:t>
            </w:r>
          </w:p>
        </w:tc>
      </w:tr>
      <w:tr w:rsidR="003E3CBB" w:rsidRPr="00945F02" w14:paraId="504D4F30" w14:textId="77777777" w:rsidTr="00EE7487">
        <w:trPr>
          <w:trHeight w:val="65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DFBCFC3" w14:textId="77777777" w:rsidR="003E3CBB" w:rsidRPr="00945F02" w:rsidRDefault="003E3CBB" w:rsidP="00AE7F20">
            <w:pPr>
              <w:pStyle w:val="ae"/>
              <w:numPr>
                <w:ilvl w:val="0"/>
                <w:numId w:val="28"/>
              </w:numPr>
              <w:tabs>
                <w:tab w:val="left" w:pos="360"/>
              </w:tabs>
              <w:spacing w:after="200" w:line="276" w:lineRule="auto"/>
              <w:ind w:hanging="72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05E24DC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F02">
              <w:rPr>
                <w:rFonts w:ascii="Times New Roman" w:hAnsi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6B8EE88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F02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FA38C61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F02">
              <w:rPr>
                <w:rFonts w:ascii="Times New Roman" w:hAnsi="Times New Roman"/>
                <w:sz w:val="28"/>
                <w:szCs w:val="28"/>
              </w:rPr>
              <w:t>Просмотр патриотического кино</w:t>
            </w:r>
          </w:p>
        </w:tc>
      </w:tr>
      <w:tr w:rsidR="003E3CBB" w:rsidRPr="00945F02" w14:paraId="48B91C2B" w14:textId="77777777" w:rsidTr="00EE7487">
        <w:trPr>
          <w:trHeight w:val="65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0E3B822" w14:textId="77777777" w:rsidR="003E3CBB" w:rsidRPr="00945F02" w:rsidRDefault="003E3CBB" w:rsidP="00AE7F20">
            <w:pPr>
              <w:pStyle w:val="ae"/>
              <w:numPr>
                <w:ilvl w:val="0"/>
                <w:numId w:val="28"/>
              </w:numPr>
              <w:tabs>
                <w:tab w:val="left" w:pos="360"/>
              </w:tabs>
              <w:spacing w:after="200" w:line="276" w:lineRule="auto"/>
              <w:ind w:hanging="72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B1BC611" w14:textId="77777777" w:rsidR="003E3CBB" w:rsidRPr="00945F02" w:rsidRDefault="003E3CBB" w:rsidP="00EE7487">
            <w:pPr>
              <w:jc w:val="center"/>
              <w:rPr>
                <w:sz w:val="28"/>
                <w:szCs w:val="28"/>
              </w:rPr>
            </w:pPr>
            <w:r w:rsidRPr="00945F02">
              <w:rPr>
                <w:sz w:val="28"/>
                <w:szCs w:val="28"/>
              </w:rPr>
              <w:t>«Новогодняя игрушка»</w:t>
            </w:r>
          </w:p>
          <w:p w14:paraId="738A7295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15ABA70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30AF1B5A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F02">
              <w:rPr>
                <w:rFonts w:ascii="Times New Roman" w:hAnsi="Times New Roman"/>
                <w:sz w:val="28"/>
                <w:szCs w:val="28"/>
              </w:rPr>
              <w:t>Участие в акции</w:t>
            </w:r>
          </w:p>
        </w:tc>
      </w:tr>
      <w:tr w:rsidR="003E3CBB" w:rsidRPr="00945F02" w14:paraId="1C41317D" w14:textId="77777777" w:rsidTr="00EE7487">
        <w:trPr>
          <w:trHeight w:val="1442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07A7A9C" w14:textId="77777777" w:rsidR="003E3CBB" w:rsidRPr="00945F02" w:rsidRDefault="003E3CBB" w:rsidP="00AE7F20">
            <w:pPr>
              <w:pStyle w:val="ae"/>
              <w:numPr>
                <w:ilvl w:val="0"/>
                <w:numId w:val="28"/>
              </w:numPr>
              <w:tabs>
                <w:tab w:val="left" w:pos="360"/>
              </w:tabs>
              <w:spacing w:after="200" w:line="276" w:lineRule="auto"/>
              <w:ind w:hanging="72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5BE761B" w14:textId="77777777" w:rsidR="003E3CBB" w:rsidRPr="00945F02" w:rsidRDefault="003E3CBB" w:rsidP="00EE7487">
            <w:pPr>
              <w:jc w:val="center"/>
              <w:rPr>
                <w:sz w:val="28"/>
                <w:szCs w:val="28"/>
              </w:rPr>
            </w:pPr>
            <w:r w:rsidRPr="00945F02">
              <w:rPr>
                <w:sz w:val="28"/>
                <w:szCs w:val="28"/>
              </w:rPr>
              <w:t>«Волшебство природы»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C5D5EF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F02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EACF50A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F02">
              <w:rPr>
                <w:rFonts w:ascii="Times New Roman" w:hAnsi="Times New Roman"/>
                <w:sz w:val="28"/>
                <w:szCs w:val="28"/>
              </w:rPr>
              <w:t>Экскурсия в природу «Жизнь водоема зимой» или «Растения в зимнем лесу» и др.</w:t>
            </w:r>
          </w:p>
        </w:tc>
      </w:tr>
      <w:tr w:rsidR="003E3CBB" w:rsidRPr="00945F02" w14:paraId="090AB435" w14:textId="77777777" w:rsidTr="00EE7487">
        <w:trPr>
          <w:trHeight w:val="87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C144C60" w14:textId="77777777" w:rsidR="003E3CBB" w:rsidRPr="00945F02" w:rsidRDefault="003E3CBB" w:rsidP="00AE7F20">
            <w:pPr>
              <w:pStyle w:val="ae"/>
              <w:numPr>
                <w:ilvl w:val="0"/>
                <w:numId w:val="28"/>
              </w:numPr>
              <w:tabs>
                <w:tab w:val="left" w:pos="360"/>
              </w:tabs>
              <w:spacing w:after="200" w:line="276" w:lineRule="auto"/>
              <w:ind w:hanging="72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01C2A8B0" w14:textId="77777777" w:rsidR="003E3CBB" w:rsidRPr="00945F02" w:rsidRDefault="003E3CBB" w:rsidP="00EE7487">
            <w:pPr>
              <w:jc w:val="center"/>
              <w:rPr>
                <w:sz w:val="28"/>
                <w:szCs w:val="28"/>
              </w:rPr>
            </w:pPr>
            <w:r w:rsidRPr="00945F02">
              <w:rPr>
                <w:sz w:val="28"/>
                <w:szCs w:val="28"/>
              </w:rPr>
              <w:t>«Вечная память погибшим героям»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CE290D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F02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709ABA5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F02">
              <w:rPr>
                <w:rFonts w:ascii="Times New Roman" w:hAnsi="Times New Roman"/>
                <w:sz w:val="28"/>
                <w:szCs w:val="28"/>
              </w:rPr>
              <w:t>Урок мужества</w:t>
            </w:r>
          </w:p>
        </w:tc>
      </w:tr>
      <w:tr w:rsidR="003E3CBB" w:rsidRPr="00945F02" w14:paraId="239340B7" w14:textId="77777777" w:rsidTr="00EE7487">
        <w:trPr>
          <w:trHeight w:val="68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AB011DE" w14:textId="77777777" w:rsidR="003E3CBB" w:rsidRPr="00945F02" w:rsidRDefault="003E3CBB" w:rsidP="00AE7F20">
            <w:pPr>
              <w:pStyle w:val="ae"/>
              <w:numPr>
                <w:ilvl w:val="0"/>
                <w:numId w:val="28"/>
              </w:numPr>
              <w:tabs>
                <w:tab w:val="left" w:pos="360"/>
              </w:tabs>
              <w:spacing w:after="200" w:line="276" w:lineRule="auto"/>
              <w:ind w:hanging="698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4FAA6FD4" w14:textId="77777777" w:rsidR="003E3CBB" w:rsidRPr="00945F02" w:rsidRDefault="003E3CBB" w:rsidP="00EE7487">
            <w:pPr>
              <w:jc w:val="center"/>
              <w:rPr>
                <w:sz w:val="28"/>
                <w:szCs w:val="28"/>
              </w:rPr>
            </w:pPr>
            <w:r w:rsidRPr="00945F02">
              <w:rPr>
                <w:sz w:val="28"/>
                <w:szCs w:val="28"/>
              </w:rPr>
              <w:t>«Знаете ли вы?!»</w:t>
            </w:r>
          </w:p>
          <w:p w14:paraId="5890ED5C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EEB7FD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3154F62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F02">
              <w:rPr>
                <w:rFonts w:ascii="Times New Roman" w:hAnsi="Times New Roman"/>
                <w:sz w:val="28"/>
                <w:szCs w:val="28"/>
              </w:rPr>
              <w:t>Интеллектуальная ЭКО – игра</w:t>
            </w:r>
          </w:p>
        </w:tc>
      </w:tr>
      <w:tr w:rsidR="003E3CBB" w:rsidRPr="00945F02" w14:paraId="51A0CB49" w14:textId="77777777" w:rsidTr="00EE7487">
        <w:trPr>
          <w:trHeight w:val="103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3266559" w14:textId="77777777" w:rsidR="003E3CBB" w:rsidRPr="00945F02" w:rsidRDefault="003E3CBB" w:rsidP="00AE7F20">
            <w:pPr>
              <w:pStyle w:val="ae"/>
              <w:numPr>
                <w:ilvl w:val="0"/>
                <w:numId w:val="28"/>
              </w:numPr>
              <w:spacing w:after="200" w:line="276" w:lineRule="auto"/>
              <w:ind w:hanging="698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530B025D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F02">
              <w:rPr>
                <w:rFonts w:ascii="Times New Roman" w:hAnsi="Times New Roman"/>
                <w:sz w:val="28"/>
                <w:szCs w:val="28"/>
              </w:rPr>
              <w:t>День птиц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8668D5D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945F02">
              <w:rPr>
                <w:rFonts w:ascii="Times New Roman" w:hAnsi="Times New Roman"/>
                <w:sz w:val="28"/>
                <w:szCs w:val="28"/>
              </w:rPr>
              <w:t>прель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14A11FC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F02">
              <w:rPr>
                <w:rFonts w:ascii="Times New Roman" w:hAnsi="Times New Roman"/>
                <w:sz w:val="28"/>
                <w:szCs w:val="28"/>
              </w:rPr>
              <w:t>Участие в экологической акции «Покормите птиц зимой»</w:t>
            </w:r>
          </w:p>
        </w:tc>
      </w:tr>
      <w:tr w:rsidR="003E3CBB" w:rsidRPr="00945F02" w14:paraId="3BD16F9B" w14:textId="77777777" w:rsidTr="00EE7487">
        <w:trPr>
          <w:trHeight w:val="103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0A38816" w14:textId="77777777" w:rsidR="003E3CBB" w:rsidRPr="00945F02" w:rsidRDefault="003E3CBB" w:rsidP="00AE7F20">
            <w:pPr>
              <w:pStyle w:val="ae"/>
              <w:numPr>
                <w:ilvl w:val="0"/>
                <w:numId w:val="28"/>
              </w:numPr>
              <w:spacing w:after="200" w:line="276" w:lineRule="auto"/>
              <w:ind w:hanging="698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3CA8824B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F02">
              <w:rPr>
                <w:rFonts w:ascii="Times New Roman" w:hAnsi="Times New Roman"/>
                <w:sz w:val="28"/>
                <w:szCs w:val="28"/>
              </w:rPr>
              <w:t>День космонавтики</w:t>
            </w:r>
          </w:p>
          <w:p w14:paraId="279B49F8" w14:textId="77777777" w:rsidR="003E3CBB" w:rsidRPr="00945F02" w:rsidRDefault="003E3CBB" w:rsidP="00EE7487">
            <w:pPr>
              <w:jc w:val="center"/>
              <w:rPr>
                <w:sz w:val="28"/>
                <w:szCs w:val="28"/>
              </w:rPr>
            </w:pPr>
            <w:r w:rsidRPr="00945F02">
              <w:rPr>
                <w:sz w:val="28"/>
                <w:szCs w:val="28"/>
              </w:rPr>
              <w:t>«Космос – это мы!»</w:t>
            </w:r>
          </w:p>
          <w:p w14:paraId="0B7176F4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AED2989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75F3DC5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F02">
              <w:rPr>
                <w:rFonts w:ascii="Times New Roman" w:hAnsi="Times New Roman"/>
                <w:sz w:val="28"/>
                <w:szCs w:val="28"/>
              </w:rPr>
              <w:t>Интерактивная игровая программа ко Дню космонавтики</w:t>
            </w:r>
          </w:p>
        </w:tc>
      </w:tr>
      <w:tr w:rsidR="003E3CBB" w:rsidRPr="00945F02" w14:paraId="62EA07AE" w14:textId="77777777" w:rsidTr="00EE7487">
        <w:trPr>
          <w:trHeight w:val="69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CB35A42" w14:textId="77777777" w:rsidR="003E3CBB" w:rsidRPr="00945F02" w:rsidRDefault="003E3CBB" w:rsidP="00AE7F20">
            <w:pPr>
              <w:pStyle w:val="ae"/>
              <w:numPr>
                <w:ilvl w:val="0"/>
                <w:numId w:val="28"/>
              </w:numPr>
              <w:spacing w:after="200" w:line="276" w:lineRule="auto"/>
              <w:ind w:hanging="698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379A84B9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Style w:val="markedcontent"/>
                <w:rFonts w:ascii="Times New Roman" w:hAnsi="Times New Roman"/>
                <w:sz w:val="28"/>
                <w:szCs w:val="28"/>
              </w:rPr>
            </w:pPr>
            <w:r w:rsidRPr="00945F02">
              <w:rPr>
                <w:rStyle w:val="markedcontent"/>
                <w:rFonts w:ascii="Times New Roman" w:hAnsi="Times New Roman"/>
                <w:sz w:val="28"/>
                <w:szCs w:val="28"/>
              </w:rPr>
              <w:t xml:space="preserve">День Земли. </w:t>
            </w:r>
            <w:r w:rsidRPr="00945F02">
              <w:rPr>
                <w:rFonts w:ascii="Times New Roman" w:hAnsi="Times New Roman"/>
                <w:sz w:val="28"/>
                <w:szCs w:val="28"/>
              </w:rPr>
              <w:br/>
            </w:r>
          </w:p>
          <w:p w14:paraId="3DE272AA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355CC35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D87EF08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F02">
              <w:rPr>
                <w:rStyle w:val="markedcontent"/>
                <w:rFonts w:ascii="Times New Roman" w:hAnsi="Times New Roman"/>
                <w:sz w:val="28"/>
                <w:szCs w:val="28"/>
              </w:rPr>
              <w:t xml:space="preserve">Экологический десант (озеленение классов, </w:t>
            </w:r>
            <w:r w:rsidRPr="00945F02">
              <w:rPr>
                <w:rFonts w:ascii="Times New Roman" w:hAnsi="Times New Roman"/>
                <w:sz w:val="28"/>
                <w:szCs w:val="28"/>
              </w:rPr>
              <w:br/>
            </w:r>
            <w:r w:rsidRPr="00945F02">
              <w:rPr>
                <w:rStyle w:val="markedcontent"/>
                <w:rFonts w:ascii="Times New Roman" w:hAnsi="Times New Roman"/>
                <w:sz w:val="28"/>
                <w:szCs w:val="28"/>
              </w:rPr>
              <w:lastRenderedPageBreak/>
              <w:t>уборка территории вокруг школы)</w:t>
            </w:r>
          </w:p>
        </w:tc>
      </w:tr>
      <w:tr w:rsidR="003E3CBB" w:rsidRPr="00945F02" w14:paraId="7D2A8E1C" w14:textId="77777777" w:rsidTr="00EE7487">
        <w:trPr>
          <w:trHeight w:val="103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7358F21" w14:textId="77777777" w:rsidR="003E3CBB" w:rsidRPr="00945F02" w:rsidRDefault="003E3CBB" w:rsidP="00AE7F20">
            <w:pPr>
              <w:pStyle w:val="ae"/>
              <w:numPr>
                <w:ilvl w:val="0"/>
                <w:numId w:val="28"/>
              </w:numPr>
              <w:spacing w:after="200" w:line="276" w:lineRule="auto"/>
              <w:ind w:hanging="698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CC0B48F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F02">
              <w:rPr>
                <w:rFonts w:ascii="Times New Roman" w:hAnsi="Times New Roman"/>
                <w:sz w:val="28"/>
                <w:szCs w:val="28"/>
              </w:rPr>
              <w:t>День Победы</w:t>
            </w:r>
          </w:p>
          <w:p w14:paraId="37DBCE68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F02">
              <w:rPr>
                <w:rFonts w:ascii="Times New Roman" w:hAnsi="Times New Roman"/>
                <w:sz w:val="28"/>
                <w:szCs w:val="28"/>
              </w:rPr>
              <w:t>«Без права на забвение»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68A3A63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F02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FEE89D4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F02">
              <w:rPr>
                <w:rFonts w:ascii="Times New Roman" w:hAnsi="Times New Roman"/>
                <w:sz w:val="28"/>
                <w:szCs w:val="28"/>
              </w:rPr>
              <w:t>Беседа, посвященная Дню Победы</w:t>
            </w:r>
          </w:p>
        </w:tc>
      </w:tr>
      <w:tr w:rsidR="003E3CBB" w:rsidRPr="00945F02" w14:paraId="6401C98E" w14:textId="77777777" w:rsidTr="00EE7487">
        <w:trPr>
          <w:trHeight w:val="103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49AD15D" w14:textId="77777777" w:rsidR="003E3CBB" w:rsidRPr="00945F02" w:rsidRDefault="003E3CBB" w:rsidP="00AE7F20">
            <w:pPr>
              <w:pStyle w:val="ae"/>
              <w:numPr>
                <w:ilvl w:val="0"/>
                <w:numId w:val="28"/>
              </w:numPr>
              <w:spacing w:after="200" w:line="276" w:lineRule="auto"/>
              <w:ind w:hanging="698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225ECD1B" w14:textId="77777777" w:rsidR="003E3CBB" w:rsidRPr="00945F02" w:rsidRDefault="003E3CBB" w:rsidP="00EE7487">
            <w:pPr>
              <w:jc w:val="center"/>
              <w:rPr>
                <w:sz w:val="28"/>
                <w:szCs w:val="28"/>
              </w:rPr>
            </w:pPr>
            <w:r w:rsidRPr="00945F02">
              <w:rPr>
                <w:sz w:val="28"/>
                <w:szCs w:val="28"/>
              </w:rPr>
              <w:t>День семьи.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9EF4300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AEA27B2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Познавательно-развлекательная программа</w:t>
            </w:r>
          </w:p>
        </w:tc>
      </w:tr>
      <w:tr w:rsidR="003E3CBB" w:rsidRPr="00945F02" w14:paraId="753CFD45" w14:textId="77777777" w:rsidTr="00EE7487">
        <w:trPr>
          <w:trHeight w:val="103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39E2A06" w14:textId="77777777" w:rsidR="003E3CBB" w:rsidRPr="00945F02" w:rsidRDefault="003E3CBB" w:rsidP="00AE7F20">
            <w:pPr>
              <w:pStyle w:val="ae"/>
              <w:numPr>
                <w:ilvl w:val="0"/>
                <w:numId w:val="28"/>
              </w:numPr>
              <w:spacing w:after="200" w:line="276" w:lineRule="auto"/>
              <w:ind w:hanging="698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55BEEF10" w14:textId="77777777" w:rsidR="003E3CBB" w:rsidRPr="00945F02" w:rsidRDefault="003E3CBB" w:rsidP="00EE7487">
            <w:pPr>
              <w:pStyle w:val="ae"/>
              <w:ind w:left="7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F02">
              <w:rPr>
                <w:rFonts w:ascii="Times New Roman" w:hAnsi="Times New Roman"/>
                <w:sz w:val="28"/>
                <w:szCs w:val="28"/>
              </w:rPr>
              <w:t>«Мы желаем вам!»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E60C36" w14:textId="77777777" w:rsidR="003E3CBB" w:rsidRPr="00945F02" w:rsidRDefault="003E3CBB" w:rsidP="00EE7487">
            <w:pPr>
              <w:pStyle w:val="ae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945F02">
              <w:rPr>
                <w:rFonts w:ascii="Times New Roman" w:hAnsi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C6F2D76" w14:textId="77777777" w:rsidR="003E3CBB" w:rsidRPr="00945F02" w:rsidRDefault="003E3CBB" w:rsidP="00EE7487">
            <w:pPr>
              <w:pStyle w:val="ae"/>
              <w:ind w:left="0" w:firstLine="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F02">
              <w:rPr>
                <w:rFonts w:ascii="Times New Roman" w:hAnsi="Times New Roman"/>
                <w:sz w:val="28"/>
                <w:szCs w:val="28"/>
              </w:rPr>
              <w:t>Поздравления с Новым годом, Международным</w:t>
            </w:r>
          </w:p>
          <w:p w14:paraId="602FEA65" w14:textId="77777777" w:rsidR="003E3CBB" w:rsidRPr="00945F02" w:rsidRDefault="003E3CBB" w:rsidP="00EE7487">
            <w:pPr>
              <w:pStyle w:val="ae"/>
              <w:ind w:left="0" w:firstLine="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F02">
              <w:rPr>
                <w:rFonts w:ascii="Times New Roman" w:hAnsi="Times New Roman"/>
                <w:sz w:val="28"/>
                <w:szCs w:val="28"/>
              </w:rPr>
              <w:t>женским днем, с Днем защитника</w:t>
            </w:r>
          </w:p>
          <w:p w14:paraId="29401F6D" w14:textId="77777777" w:rsidR="003E3CBB" w:rsidRPr="00945F02" w:rsidRDefault="003E3CBB" w:rsidP="00EE7487">
            <w:pPr>
              <w:pStyle w:val="ae"/>
              <w:ind w:left="0" w:firstLine="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F02">
              <w:rPr>
                <w:rFonts w:ascii="Times New Roman" w:hAnsi="Times New Roman"/>
                <w:sz w:val="28"/>
                <w:szCs w:val="28"/>
              </w:rPr>
              <w:t>Отечества, с Днем</w:t>
            </w:r>
          </w:p>
          <w:p w14:paraId="1C02604E" w14:textId="77777777" w:rsidR="003E3CBB" w:rsidRPr="00945F02" w:rsidRDefault="003E3CBB" w:rsidP="00EE7487">
            <w:pPr>
              <w:pStyle w:val="ae"/>
              <w:ind w:left="0" w:firstLine="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F02">
              <w:rPr>
                <w:rFonts w:ascii="Times New Roman" w:hAnsi="Times New Roman"/>
                <w:sz w:val="28"/>
                <w:szCs w:val="28"/>
              </w:rPr>
              <w:t>России и др.</w:t>
            </w:r>
          </w:p>
          <w:p w14:paraId="223563A9" w14:textId="77777777" w:rsidR="003E3CBB" w:rsidRPr="00945F02" w:rsidRDefault="003E3CBB" w:rsidP="00EE7487">
            <w:pPr>
              <w:pStyle w:val="ae"/>
              <w:ind w:left="0" w:firstLine="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F02">
              <w:rPr>
                <w:rFonts w:ascii="Times New Roman" w:hAnsi="Times New Roman"/>
                <w:sz w:val="28"/>
                <w:szCs w:val="28"/>
              </w:rPr>
              <w:t>праздниками</w:t>
            </w:r>
          </w:p>
        </w:tc>
      </w:tr>
    </w:tbl>
    <w:p w14:paraId="6E8C156D" w14:textId="36988ABC" w:rsidR="003E3CBB" w:rsidRDefault="003E3CBB" w:rsidP="009F28BC">
      <w:pPr>
        <w:pStyle w:val="a4"/>
        <w:rPr>
          <w:lang w:val="en-US"/>
        </w:rPr>
      </w:pPr>
    </w:p>
    <w:p w14:paraId="150F2FC8" w14:textId="77777777" w:rsidR="003E3CBB" w:rsidRDefault="003E3CBB">
      <w:pPr>
        <w:rPr>
          <w:lang w:val="en-US"/>
        </w:rPr>
      </w:pPr>
      <w:r>
        <w:rPr>
          <w:lang w:val="en-US"/>
        </w:rPr>
        <w:br w:type="page"/>
      </w:r>
    </w:p>
    <w:p w14:paraId="68792E53" w14:textId="11E32863" w:rsidR="00B8490E" w:rsidRPr="009A36A6" w:rsidRDefault="00FD4665" w:rsidP="009A36A6">
      <w:pPr>
        <w:pStyle w:val="a4"/>
        <w:jc w:val="right"/>
        <w:rPr>
          <w:b/>
          <w:bCs/>
          <w:i/>
          <w:iCs/>
          <w:sz w:val="28"/>
          <w:szCs w:val="28"/>
          <w:lang w:val="en-US"/>
        </w:rPr>
      </w:pPr>
      <w:r>
        <w:rPr>
          <w:b/>
          <w:bCs/>
          <w:i/>
          <w:iCs/>
          <w:sz w:val="28"/>
          <w:szCs w:val="28"/>
        </w:rPr>
        <w:lastRenderedPageBreak/>
        <w:t>Приложение</w:t>
      </w:r>
      <w:r w:rsidR="003E3CBB" w:rsidRPr="003E3CBB">
        <w:rPr>
          <w:b/>
          <w:bCs/>
          <w:i/>
          <w:iCs/>
          <w:sz w:val="28"/>
          <w:szCs w:val="28"/>
          <w:lang w:val="en-US"/>
        </w:rPr>
        <w:t xml:space="preserve"> 4</w:t>
      </w:r>
    </w:p>
    <w:p w14:paraId="492B90CE" w14:textId="6F108989" w:rsidR="00C81D3D" w:rsidRDefault="00C81D3D" w:rsidP="004B3326">
      <w:pPr>
        <w:widowControl w:val="0"/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910C82">
        <w:rPr>
          <w:b/>
          <w:bCs/>
          <w:color w:val="000000"/>
          <w:sz w:val="28"/>
          <w:szCs w:val="28"/>
        </w:rPr>
        <w:t>Контрольно-измерительные материалы</w:t>
      </w:r>
    </w:p>
    <w:p w14:paraId="275F1916" w14:textId="77777777" w:rsidR="00C81D3D" w:rsidRPr="00C81D3D" w:rsidRDefault="00C81D3D" w:rsidP="004B3326">
      <w:pPr>
        <w:widowControl w:val="0"/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910C82">
        <w:rPr>
          <w:b/>
          <w:bCs/>
          <w:sz w:val="28"/>
          <w:szCs w:val="28"/>
        </w:rPr>
        <w:t>для проведения аттестации обучающихся</w:t>
      </w:r>
    </w:p>
    <w:p w14:paraId="06522A33" w14:textId="77777777" w:rsidR="00C81D3D" w:rsidRDefault="00C81D3D" w:rsidP="004B3326">
      <w:pPr>
        <w:pStyle w:val="a4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</w:t>
      </w:r>
      <w:r w:rsidRPr="00C81D3D">
        <w:rPr>
          <w:b/>
          <w:bCs/>
          <w:sz w:val="28"/>
          <w:szCs w:val="28"/>
        </w:rPr>
        <w:t>Д</w:t>
      </w:r>
      <w:r>
        <w:rPr>
          <w:b/>
          <w:bCs/>
          <w:sz w:val="28"/>
          <w:szCs w:val="28"/>
        </w:rPr>
        <w:t xml:space="preserve">ООП </w:t>
      </w:r>
      <w:r w:rsidRPr="00C81D3D">
        <w:rPr>
          <w:b/>
          <w:bCs/>
          <w:sz w:val="28"/>
          <w:szCs w:val="28"/>
        </w:rPr>
        <w:t>«Агроном – старт в профессию»</w:t>
      </w:r>
    </w:p>
    <w:p w14:paraId="1929ABC4" w14:textId="77777777" w:rsidR="004B3326" w:rsidRPr="004B3326" w:rsidRDefault="00C81D3D" w:rsidP="004B3326">
      <w:pPr>
        <w:pStyle w:val="a4"/>
        <w:jc w:val="center"/>
        <w:rPr>
          <w:i/>
          <w:iCs/>
          <w:sz w:val="28"/>
          <w:szCs w:val="28"/>
        </w:rPr>
      </w:pPr>
      <w:r w:rsidRPr="00C81D3D">
        <w:rPr>
          <w:i/>
          <w:iCs/>
          <w:sz w:val="28"/>
          <w:szCs w:val="28"/>
        </w:rPr>
        <w:t>Промежуточная аттестация</w:t>
      </w:r>
    </w:p>
    <w:p w14:paraId="6EAF2B62" w14:textId="77777777" w:rsidR="004B3326" w:rsidRPr="00372A86" w:rsidRDefault="004B3326" w:rsidP="004B3326">
      <w:pPr>
        <w:pStyle w:val="af5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Тест</w:t>
      </w:r>
    </w:p>
    <w:p w14:paraId="51203CBF" w14:textId="77777777" w:rsidR="004B3326" w:rsidRPr="00372A86" w:rsidRDefault="004B3326" w:rsidP="004B3326">
      <w:pPr>
        <w:rPr>
          <w:rStyle w:val="c8"/>
          <w:b/>
          <w:bCs/>
          <w:sz w:val="28"/>
          <w:szCs w:val="28"/>
        </w:rPr>
      </w:pPr>
    </w:p>
    <w:p w14:paraId="2CC6C672" w14:textId="77777777" w:rsidR="00D60B97" w:rsidRPr="00D60B97" w:rsidRDefault="00D60B97" w:rsidP="004B0404">
      <w:pPr>
        <w:pStyle w:val="c32"/>
        <w:shd w:val="clear" w:color="auto" w:fill="FFFFFF"/>
        <w:spacing w:before="0" w:beforeAutospacing="0" w:after="0" w:afterAutospacing="0"/>
        <w:rPr>
          <w:rStyle w:val="c8"/>
          <w:b/>
          <w:bCs/>
          <w:sz w:val="28"/>
          <w:szCs w:val="28"/>
        </w:rPr>
      </w:pPr>
      <w:r w:rsidRPr="00D60B97">
        <w:rPr>
          <w:rStyle w:val="c8"/>
          <w:b/>
          <w:bCs/>
          <w:sz w:val="28"/>
          <w:szCs w:val="28"/>
        </w:rPr>
        <w:t>1. По механическому составу почвы выделяют:</w:t>
      </w:r>
    </w:p>
    <w:p w14:paraId="60B7CC9E" w14:textId="1A172953" w:rsidR="00D60B97" w:rsidRPr="004B0404" w:rsidRDefault="006F1EE2" w:rsidP="004B0404">
      <w:pPr>
        <w:pStyle w:val="c32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>
        <w:rPr>
          <w:rStyle w:val="c8"/>
          <w:sz w:val="28"/>
          <w:szCs w:val="28"/>
        </w:rPr>
        <w:t>а) глинистые и суглинистые;</w:t>
      </w:r>
    </w:p>
    <w:p w14:paraId="0631B500" w14:textId="54B96E2B" w:rsidR="00D60B97" w:rsidRPr="004B0404" w:rsidRDefault="00D60B97" w:rsidP="004B0404">
      <w:pPr>
        <w:pStyle w:val="c32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4B0404">
        <w:rPr>
          <w:rStyle w:val="c8"/>
          <w:sz w:val="28"/>
          <w:szCs w:val="28"/>
        </w:rPr>
        <w:t xml:space="preserve">б) супесчаные и </w:t>
      </w:r>
      <w:r w:rsidR="006F1EE2">
        <w:rPr>
          <w:rStyle w:val="c8"/>
          <w:sz w:val="28"/>
          <w:szCs w:val="28"/>
        </w:rPr>
        <w:t>песча</w:t>
      </w:r>
      <w:r w:rsidR="001A47F5">
        <w:rPr>
          <w:rStyle w:val="c8"/>
          <w:sz w:val="28"/>
          <w:szCs w:val="28"/>
        </w:rPr>
        <w:t>ные</w:t>
      </w:r>
      <w:r w:rsidRPr="004B0404">
        <w:rPr>
          <w:rStyle w:val="c8"/>
          <w:sz w:val="28"/>
          <w:szCs w:val="28"/>
        </w:rPr>
        <w:t>;</w:t>
      </w:r>
    </w:p>
    <w:p w14:paraId="3BF96E2F" w14:textId="77777777" w:rsidR="00D60B97" w:rsidRPr="004B0404" w:rsidRDefault="00D60B97" w:rsidP="004B0404">
      <w:pPr>
        <w:pStyle w:val="c32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4B0404">
        <w:rPr>
          <w:rStyle w:val="c8"/>
          <w:sz w:val="28"/>
          <w:szCs w:val="28"/>
        </w:rPr>
        <w:t>в) подходят оба варианта а) и б).</w:t>
      </w:r>
    </w:p>
    <w:p w14:paraId="6B04C8DA" w14:textId="77777777" w:rsidR="00D60B97" w:rsidRPr="004B0404" w:rsidRDefault="00D60B97" w:rsidP="004B0404">
      <w:pPr>
        <w:pStyle w:val="c32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</w:p>
    <w:p w14:paraId="319A53D9" w14:textId="04B6B74E" w:rsidR="00D60B97" w:rsidRPr="00D60B97" w:rsidRDefault="00D60B97" w:rsidP="004B0404">
      <w:pPr>
        <w:pStyle w:val="c32"/>
        <w:shd w:val="clear" w:color="auto" w:fill="FFFFFF"/>
        <w:spacing w:before="0" w:beforeAutospacing="0" w:after="0" w:afterAutospacing="0"/>
        <w:rPr>
          <w:rStyle w:val="c8"/>
          <w:b/>
          <w:bCs/>
          <w:sz w:val="28"/>
          <w:szCs w:val="28"/>
        </w:rPr>
      </w:pPr>
      <w:r w:rsidRPr="00D60B97">
        <w:rPr>
          <w:rStyle w:val="c8"/>
          <w:b/>
          <w:bCs/>
          <w:sz w:val="28"/>
          <w:szCs w:val="28"/>
        </w:rPr>
        <w:t xml:space="preserve">2. Как можно определить кислотность почвы (грунта) на </w:t>
      </w:r>
      <w:r w:rsidR="005D16C4">
        <w:rPr>
          <w:rStyle w:val="c8"/>
          <w:b/>
          <w:bCs/>
          <w:sz w:val="28"/>
          <w:szCs w:val="28"/>
        </w:rPr>
        <w:t xml:space="preserve">исследуемом </w:t>
      </w:r>
      <w:r w:rsidRPr="00D60B97">
        <w:rPr>
          <w:rStyle w:val="c8"/>
          <w:b/>
          <w:bCs/>
          <w:sz w:val="28"/>
          <w:szCs w:val="28"/>
        </w:rPr>
        <w:t>участке?</w:t>
      </w:r>
    </w:p>
    <w:p w14:paraId="088F8107" w14:textId="2E2E2455" w:rsidR="00D60B97" w:rsidRPr="004B0404" w:rsidRDefault="00D60B97" w:rsidP="004B0404">
      <w:pPr>
        <w:pStyle w:val="c32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4B0404">
        <w:rPr>
          <w:rStyle w:val="c8"/>
          <w:sz w:val="28"/>
          <w:szCs w:val="28"/>
        </w:rPr>
        <w:t xml:space="preserve">а) </w:t>
      </w:r>
      <w:r w:rsidR="005D16C4">
        <w:rPr>
          <w:rStyle w:val="c8"/>
          <w:sz w:val="28"/>
          <w:szCs w:val="28"/>
        </w:rPr>
        <w:t xml:space="preserve">необходимо приобрести специальный </w:t>
      </w:r>
      <w:r w:rsidR="005D16C4" w:rsidRPr="004B0404">
        <w:rPr>
          <w:rStyle w:val="c8"/>
          <w:sz w:val="28"/>
          <w:szCs w:val="28"/>
        </w:rPr>
        <w:t>прибор</w:t>
      </w:r>
      <w:r w:rsidRPr="004B0404">
        <w:rPr>
          <w:rStyle w:val="c8"/>
          <w:sz w:val="28"/>
          <w:szCs w:val="28"/>
        </w:rPr>
        <w:t>;</w:t>
      </w:r>
    </w:p>
    <w:p w14:paraId="0455B12E" w14:textId="575A3AB5" w:rsidR="00D60B97" w:rsidRPr="004B0404" w:rsidRDefault="00D60B97" w:rsidP="004B0404">
      <w:pPr>
        <w:pStyle w:val="c32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4B0404">
        <w:rPr>
          <w:rStyle w:val="c8"/>
          <w:sz w:val="28"/>
          <w:szCs w:val="28"/>
        </w:rPr>
        <w:t xml:space="preserve">б) </w:t>
      </w:r>
      <w:r w:rsidR="005D16C4">
        <w:rPr>
          <w:rStyle w:val="c8"/>
          <w:sz w:val="28"/>
          <w:szCs w:val="28"/>
        </w:rPr>
        <w:t>провести наблюдение, за растения произрастающими на данном участке</w:t>
      </w:r>
      <w:r w:rsidR="006F1EE2">
        <w:rPr>
          <w:rStyle w:val="c8"/>
          <w:sz w:val="28"/>
          <w:szCs w:val="28"/>
        </w:rPr>
        <w:t>;</w:t>
      </w:r>
    </w:p>
    <w:p w14:paraId="667AD7B3" w14:textId="7B1B41DE" w:rsidR="00D60B97" w:rsidRPr="004B0404" w:rsidRDefault="005D16C4" w:rsidP="004B0404">
      <w:pPr>
        <w:pStyle w:val="c32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>
        <w:rPr>
          <w:rStyle w:val="c8"/>
          <w:sz w:val="28"/>
          <w:szCs w:val="28"/>
        </w:rPr>
        <w:t xml:space="preserve">в) </w:t>
      </w:r>
      <w:r w:rsidR="00D60B97" w:rsidRPr="004B0404">
        <w:rPr>
          <w:rStyle w:val="c8"/>
          <w:sz w:val="28"/>
          <w:szCs w:val="28"/>
        </w:rPr>
        <w:t>оба варианта</w:t>
      </w:r>
      <w:r>
        <w:rPr>
          <w:rStyle w:val="c8"/>
          <w:sz w:val="28"/>
          <w:szCs w:val="28"/>
        </w:rPr>
        <w:t xml:space="preserve"> верны</w:t>
      </w:r>
      <w:r w:rsidR="00D60B97" w:rsidRPr="004B0404">
        <w:rPr>
          <w:rStyle w:val="c8"/>
          <w:sz w:val="28"/>
          <w:szCs w:val="28"/>
        </w:rPr>
        <w:t>.</w:t>
      </w:r>
    </w:p>
    <w:p w14:paraId="11B1CB64" w14:textId="77777777" w:rsidR="00D60B97" w:rsidRPr="00D60B97" w:rsidRDefault="00D60B97" w:rsidP="004B0404">
      <w:pPr>
        <w:pStyle w:val="c32"/>
        <w:shd w:val="clear" w:color="auto" w:fill="FFFFFF"/>
        <w:spacing w:before="0" w:beforeAutospacing="0" w:after="0" w:afterAutospacing="0"/>
        <w:rPr>
          <w:rStyle w:val="c8"/>
          <w:b/>
          <w:bCs/>
          <w:sz w:val="28"/>
          <w:szCs w:val="28"/>
        </w:rPr>
      </w:pPr>
    </w:p>
    <w:p w14:paraId="6CD47B3D" w14:textId="48B36789" w:rsidR="00D60B97" w:rsidRPr="00D60B97" w:rsidRDefault="00D60B97" w:rsidP="004B0404">
      <w:pPr>
        <w:pStyle w:val="c32"/>
        <w:shd w:val="clear" w:color="auto" w:fill="FFFFFF"/>
        <w:spacing w:before="0" w:beforeAutospacing="0" w:after="0" w:afterAutospacing="0"/>
        <w:rPr>
          <w:rStyle w:val="c8"/>
          <w:b/>
          <w:bCs/>
          <w:sz w:val="28"/>
          <w:szCs w:val="28"/>
        </w:rPr>
      </w:pPr>
      <w:r w:rsidRPr="00D60B97">
        <w:rPr>
          <w:rStyle w:val="c8"/>
          <w:b/>
          <w:bCs/>
          <w:sz w:val="28"/>
          <w:szCs w:val="28"/>
        </w:rPr>
        <w:t>3</w:t>
      </w:r>
      <w:r w:rsidR="005D16C4">
        <w:rPr>
          <w:rStyle w:val="c8"/>
          <w:b/>
          <w:bCs/>
          <w:sz w:val="28"/>
          <w:szCs w:val="28"/>
        </w:rPr>
        <w:t>. Что представляют собой сорные растения (сорняки)</w:t>
      </w:r>
      <w:r w:rsidRPr="00D60B97">
        <w:rPr>
          <w:rStyle w:val="c8"/>
          <w:b/>
          <w:bCs/>
          <w:sz w:val="28"/>
          <w:szCs w:val="28"/>
        </w:rPr>
        <w:t>?</w:t>
      </w:r>
    </w:p>
    <w:p w14:paraId="2E88D10B" w14:textId="77777777" w:rsidR="00D60B97" w:rsidRPr="004B0404" w:rsidRDefault="00D60B97" w:rsidP="004B0404">
      <w:pPr>
        <w:pStyle w:val="c32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4B0404">
        <w:rPr>
          <w:rStyle w:val="c8"/>
          <w:sz w:val="28"/>
          <w:szCs w:val="28"/>
        </w:rPr>
        <w:t>а) это дикие или полудикие растения;</w:t>
      </w:r>
    </w:p>
    <w:p w14:paraId="51C84C77" w14:textId="77777777" w:rsidR="00D60B97" w:rsidRPr="004B0404" w:rsidRDefault="00D60B97" w:rsidP="004B0404">
      <w:pPr>
        <w:pStyle w:val="c32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4B0404">
        <w:rPr>
          <w:rStyle w:val="c8"/>
          <w:sz w:val="28"/>
          <w:szCs w:val="28"/>
        </w:rPr>
        <w:t>б) это культурные растения других видов, произрастающие в нежелательных местах;</w:t>
      </w:r>
    </w:p>
    <w:p w14:paraId="0C2A5749" w14:textId="77777777" w:rsidR="00D60B97" w:rsidRPr="004B0404" w:rsidRDefault="00D60B97" w:rsidP="004B0404">
      <w:pPr>
        <w:pStyle w:val="c32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4B0404">
        <w:rPr>
          <w:rStyle w:val="c8"/>
          <w:sz w:val="28"/>
          <w:szCs w:val="28"/>
        </w:rPr>
        <w:t>в) нет правильных ответов.</w:t>
      </w:r>
    </w:p>
    <w:p w14:paraId="4F634E21" w14:textId="77777777" w:rsidR="00D60B97" w:rsidRPr="00D60B97" w:rsidRDefault="00D60B97" w:rsidP="004B0404">
      <w:pPr>
        <w:pStyle w:val="c32"/>
        <w:shd w:val="clear" w:color="auto" w:fill="FFFFFF"/>
        <w:spacing w:before="0" w:beforeAutospacing="0" w:after="0" w:afterAutospacing="0"/>
        <w:rPr>
          <w:rStyle w:val="c8"/>
          <w:b/>
          <w:bCs/>
          <w:sz w:val="28"/>
          <w:szCs w:val="28"/>
        </w:rPr>
      </w:pPr>
    </w:p>
    <w:p w14:paraId="2FB93430" w14:textId="77777777" w:rsidR="00D60B97" w:rsidRPr="00D60B97" w:rsidRDefault="00D60B97" w:rsidP="004B0404">
      <w:pPr>
        <w:pStyle w:val="c32"/>
        <w:shd w:val="clear" w:color="auto" w:fill="FFFFFF"/>
        <w:spacing w:before="0" w:beforeAutospacing="0" w:after="0" w:afterAutospacing="0"/>
        <w:rPr>
          <w:rStyle w:val="c8"/>
          <w:b/>
          <w:bCs/>
          <w:sz w:val="28"/>
          <w:szCs w:val="28"/>
        </w:rPr>
      </w:pPr>
      <w:r w:rsidRPr="00D60B97">
        <w:rPr>
          <w:rStyle w:val="c8"/>
          <w:b/>
          <w:bCs/>
          <w:sz w:val="28"/>
          <w:szCs w:val="28"/>
        </w:rPr>
        <w:t>4. На какие типы делятся все сорные растения по способу питания:</w:t>
      </w:r>
    </w:p>
    <w:p w14:paraId="6F13D400" w14:textId="77777777" w:rsidR="00D60B97" w:rsidRPr="004B0404" w:rsidRDefault="00D60B97" w:rsidP="004B0404">
      <w:pPr>
        <w:pStyle w:val="c32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4B0404">
        <w:rPr>
          <w:rStyle w:val="c8"/>
          <w:sz w:val="28"/>
          <w:szCs w:val="28"/>
        </w:rPr>
        <w:t>а) самостоятельный тип;</w:t>
      </w:r>
    </w:p>
    <w:p w14:paraId="66B8F78A" w14:textId="77777777" w:rsidR="00D60B97" w:rsidRPr="004B0404" w:rsidRDefault="00D60B97" w:rsidP="004B0404">
      <w:pPr>
        <w:pStyle w:val="c32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4B0404">
        <w:rPr>
          <w:rStyle w:val="c8"/>
          <w:sz w:val="28"/>
          <w:szCs w:val="28"/>
        </w:rPr>
        <w:t>б) паразитный тип;</w:t>
      </w:r>
    </w:p>
    <w:p w14:paraId="60FD4691" w14:textId="77777777" w:rsidR="00D60B97" w:rsidRPr="004B0404" w:rsidRDefault="00D60B97" w:rsidP="004B0404">
      <w:pPr>
        <w:pStyle w:val="c32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4B0404">
        <w:rPr>
          <w:rStyle w:val="c8"/>
          <w:sz w:val="28"/>
          <w:szCs w:val="28"/>
        </w:rPr>
        <w:t>в) полупаразитный тип;</w:t>
      </w:r>
    </w:p>
    <w:p w14:paraId="6F8915EB" w14:textId="77777777" w:rsidR="00D60B97" w:rsidRPr="004B0404" w:rsidRDefault="00D60B97" w:rsidP="004B0404">
      <w:pPr>
        <w:pStyle w:val="c32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4B0404">
        <w:rPr>
          <w:rStyle w:val="c8"/>
          <w:sz w:val="28"/>
          <w:szCs w:val="28"/>
        </w:rPr>
        <w:t>г) подходят варианты а) и б).</w:t>
      </w:r>
    </w:p>
    <w:p w14:paraId="791AD220" w14:textId="77777777" w:rsidR="00D60B97" w:rsidRPr="00D60B97" w:rsidRDefault="00D60B97" w:rsidP="004B0404">
      <w:pPr>
        <w:pStyle w:val="c32"/>
        <w:shd w:val="clear" w:color="auto" w:fill="FFFFFF"/>
        <w:spacing w:before="0" w:beforeAutospacing="0" w:after="0" w:afterAutospacing="0"/>
        <w:rPr>
          <w:rStyle w:val="c8"/>
          <w:b/>
          <w:bCs/>
          <w:sz w:val="28"/>
          <w:szCs w:val="28"/>
        </w:rPr>
      </w:pPr>
    </w:p>
    <w:p w14:paraId="14FC1C46" w14:textId="7F21BC93" w:rsidR="00D60B97" w:rsidRPr="00D60B97" w:rsidRDefault="00D60B97" w:rsidP="004B0404">
      <w:pPr>
        <w:pStyle w:val="c32"/>
        <w:shd w:val="clear" w:color="auto" w:fill="FFFFFF"/>
        <w:spacing w:before="0" w:beforeAutospacing="0" w:after="0" w:afterAutospacing="0"/>
        <w:rPr>
          <w:rStyle w:val="c8"/>
          <w:b/>
          <w:bCs/>
          <w:sz w:val="28"/>
          <w:szCs w:val="28"/>
        </w:rPr>
      </w:pPr>
      <w:r w:rsidRPr="00D60B97">
        <w:rPr>
          <w:rStyle w:val="c8"/>
          <w:b/>
          <w:bCs/>
          <w:sz w:val="28"/>
          <w:szCs w:val="28"/>
        </w:rPr>
        <w:t>5. Какие м</w:t>
      </w:r>
      <w:r w:rsidR="005D16C4">
        <w:rPr>
          <w:rStyle w:val="c8"/>
          <w:b/>
          <w:bCs/>
          <w:sz w:val="28"/>
          <w:szCs w:val="28"/>
        </w:rPr>
        <w:t>еры борьбы с сорняками</w:t>
      </w:r>
      <w:r w:rsidRPr="00D60B97">
        <w:rPr>
          <w:rStyle w:val="c8"/>
          <w:b/>
          <w:bCs/>
          <w:sz w:val="28"/>
          <w:szCs w:val="28"/>
        </w:rPr>
        <w:t xml:space="preserve"> применяются?</w:t>
      </w:r>
    </w:p>
    <w:p w14:paraId="26D56CA4" w14:textId="77777777" w:rsidR="00D60B97" w:rsidRPr="004B0404" w:rsidRDefault="00D60B97" w:rsidP="004B0404">
      <w:pPr>
        <w:pStyle w:val="c32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4B0404">
        <w:rPr>
          <w:rStyle w:val="c8"/>
          <w:sz w:val="28"/>
          <w:szCs w:val="28"/>
        </w:rPr>
        <w:t>а) агротехнические, химические и биологические;</w:t>
      </w:r>
    </w:p>
    <w:p w14:paraId="64B5A6CB" w14:textId="6FBD8900" w:rsidR="00D60B97" w:rsidRPr="004B0404" w:rsidRDefault="005D16C4" w:rsidP="004B0404">
      <w:pPr>
        <w:pStyle w:val="c32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>
        <w:rPr>
          <w:rStyle w:val="c8"/>
          <w:sz w:val="28"/>
          <w:szCs w:val="28"/>
        </w:rPr>
        <w:t xml:space="preserve">б) </w:t>
      </w:r>
      <w:r w:rsidR="00D60B97" w:rsidRPr="004B0404">
        <w:rPr>
          <w:rStyle w:val="c8"/>
          <w:sz w:val="28"/>
          <w:szCs w:val="28"/>
        </w:rPr>
        <w:t>химические;</w:t>
      </w:r>
    </w:p>
    <w:p w14:paraId="70BF16B6" w14:textId="40CC844E" w:rsidR="00D60B97" w:rsidRDefault="00D60B97" w:rsidP="004B0404">
      <w:pPr>
        <w:pStyle w:val="c32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4B0404">
        <w:rPr>
          <w:rStyle w:val="c8"/>
          <w:sz w:val="28"/>
          <w:szCs w:val="28"/>
        </w:rPr>
        <w:t>в) агротехнические и биологические.</w:t>
      </w:r>
    </w:p>
    <w:p w14:paraId="00FC84D9" w14:textId="77777777" w:rsidR="004B0404" w:rsidRPr="004B0404" w:rsidRDefault="004B0404" w:rsidP="004B0404">
      <w:pPr>
        <w:pStyle w:val="c32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</w:p>
    <w:p w14:paraId="6DD72B97" w14:textId="77777777" w:rsidR="00D60B97" w:rsidRPr="00D60B97" w:rsidRDefault="00D60B97" w:rsidP="004B0404">
      <w:pPr>
        <w:pStyle w:val="c32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sz w:val="28"/>
          <w:szCs w:val="28"/>
        </w:rPr>
      </w:pPr>
      <w:r w:rsidRPr="00D60B97">
        <w:rPr>
          <w:rStyle w:val="c8"/>
          <w:b/>
          <w:bCs/>
          <w:sz w:val="28"/>
          <w:szCs w:val="28"/>
        </w:rPr>
        <w:t>6. Какие вредители являются наиболее распространенными среди сельскохозяйственных растений?</w:t>
      </w:r>
    </w:p>
    <w:p w14:paraId="72B03A36" w14:textId="520F3EBA" w:rsidR="00D60B97" w:rsidRPr="004B0404" w:rsidRDefault="00D60B97" w:rsidP="004B0404">
      <w:pPr>
        <w:pStyle w:val="c32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4B0404">
        <w:rPr>
          <w:rStyle w:val="c8"/>
          <w:sz w:val="28"/>
          <w:szCs w:val="28"/>
        </w:rPr>
        <w:t xml:space="preserve">а) </w:t>
      </w:r>
      <w:r w:rsidR="00D66879">
        <w:rPr>
          <w:rStyle w:val="c8"/>
          <w:sz w:val="28"/>
          <w:szCs w:val="28"/>
        </w:rPr>
        <w:t>насекомые</w:t>
      </w:r>
      <w:r w:rsidRPr="004B0404">
        <w:rPr>
          <w:rStyle w:val="c8"/>
          <w:sz w:val="28"/>
          <w:szCs w:val="28"/>
        </w:rPr>
        <w:t xml:space="preserve"> и клещи;</w:t>
      </w:r>
    </w:p>
    <w:p w14:paraId="10C2A60A" w14:textId="49AE8DEA" w:rsidR="00D66879" w:rsidRPr="004B0404" w:rsidRDefault="00D60B97" w:rsidP="004B0404">
      <w:pPr>
        <w:pStyle w:val="c32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4B0404">
        <w:rPr>
          <w:rStyle w:val="c8"/>
          <w:sz w:val="28"/>
          <w:szCs w:val="28"/>
        </w:rPr>
        <w:t>б) тли и нематоды</w:t>
      </w:r>
      <w:r w:rsidR="00D66879">
        <w:rPr>
          <w:rStyle w:val="c8"/>
          <w:sz w:val="28"/>
          <w:szCs w:val="28"/>
        </w:rPr>
        <w:t>, слизни</w:t>
      </w:r>
      <w:r w:rsidRPr="004B0404">
        <w:rPr>
          <w:rStyle w:val="c8"/>
          <w:sz w:val="28"/>
          <w:szCs w:val="28"/>
        </w:rPr>
        <w:t>;</w:t>
      </w:r>
    </w:p>
    <w:p w14:paraId="7E0FE9EA" w14:textId="46513C66" w:rsidR="004B0404" w:rsidRDefault="005D16C4" w:rsidP="004B0404">
      <w:pPr>
        <w:pStyle w:val="c32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>
        <w:rPr>
          <w:rStyle w:val="c8"/>
          <w:sz w:val="28"/>
          <w:szCs w:val="28"/>
        </w:rPr>
        <w:t>в)</w:t>
      </w:r>
      <w:r w:rsidR="00D60B97" w:rsidRPr="004B0404">
        <w:rPr>
          <w:rStyle w:val="c8"/>
          <w:sz w:val="28"/>
          <w:szCs w:val="28"/>
        </w:rPr>
        <w:t xml:space="preserve"> </w:t>
      </w:r>
      <w:r w:rsidR="00D66879">
        <w:rPr>
          <w:rStyle w:val="c8"/>
          <w:sz w:val="28"/>
          <w:szCs w:val="28"/>
        </w:rPr>
        <w:t>варианты а) и б);</w:t>
      </w:r>
    </w:p>
    <w:p w14:paraId="49E22607" w14:textId="70ECC512" w:rsidR="00D66879" w:rsidRDefault="00D66879" w:rsidP="004B0404">
      <w:pPr>
        <w:pStyle w:val="c32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>
        <w:rPr>
          <w:rStyle w:val="c8"/>
          <w:sz w:val="28"/>
          <w:szCs w:val="28"/>
        </w:rPr>
        <w:t>г) грызуны.</w:t>
      </w:r>
    </w:p>
    <w:p w14:paraId="77B59F9B" w14:textId="25F408A6" w:rsidR="004B0404" w:rsidRPr="004B0404" w:rsidRDefault="004B0404" w:rsidP="004B0404">
      <w:pPr>
        <w:pStyle w:val="c5"/>
        <w:shd w:val="clear" w:color="auto" w:fill="FFFFFF"/>
        <w:spacing w:before="0" w:beforeAutospacing="0" w:after="0" w:afterAutospacing="0"/>
        <w:jc w:val="both"/>
        <w:rPr>
          <w:rStyle w:val="20"/>
          <w:rFonts w:ascii="Times New Roman" w:hAnsi="Times New Roman" w:cs="Times New Roman"/>
          <w:i w:val="0"/>
        </w:rPr>
      </w:pPr>
      <w:r w:rsidRPr="004B0404">
        <w:rPr>
          <w:rStyle w:val="20"/>
          <w:rFonts w:ascii="Times New Roman" w:hAnsi="Times New Roman" w:cs="Times New Roman"/>
          <w:i w:val="0"/>
        </w:rPr>
        <w:lastRenderedPageBreak/>
        <w:t>7. На какие категории классифицируются болезни сельскохозяйственных культур?</w:t>
      </w:r>
    </w:p>
    <w:p w14:paraId="0DB90276" w14:textId="77777777" w:rsidR="004B0404" w:rsidRPr="004B0404" w:rsidRDefault="004B0404" w:rsidP="004B0404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b w:val="0"/>
          <w:bCs w:val="0"/>
          <w:i w:val="0"/>
        </w:rPr>
      </w:pPr>
      <w:r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>а) инфекционные заболевания;</w:t>
      </w:r>
    </w:p>
    <w:p w14:paraId="0DA013CE" w14:textId="77777777" w:rsidR="004B0404" w:rsidRPr="004B0404" w:rsidRDefault="004B0404" w:rsidP="004B0404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b w:val="0"/>
          <w:bCs w:val="0"/>
          <w:i w:val="0"/>
        </w:rPr>
      </w:pPr>
      <w:r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>б) неинфекционные заболевания;</w:t>
      </w:r>
    </w:p>
    <w:p w14:paraId="7FC49E6E" w14:textId="26F16DBB" w:rsidR="004B0404" w:rsidRDefault="004B0404" w:rsidP="004B0404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b w:val="0"/>
          <w:bCs w:val="0"/>
          <w:i w:val="0"/>
        </w:rPr>
      </w:pPr>
      <w:r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>в) оба варианта верны.</w:t>
      </w:r>
    </w:p>
    <w:p w14:paraId="170B6C7D" w14:textId="77777777" w:rsidR="004B0404" w:rsidRPr="004B0404" w:rsidRDefault="004B0404" w:rsidP="004B0404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b w:val="0"/>
          <w:bCs w:val="0"/>
          <w:i w:val="0"/>
        </w:rPr>
      </w:pPr>
    </w:p>
    <w:p w14:paraId="34FED234" w14:textId="23AC4429" w:rsidR="004B0404" w:rsidRPr="004B0404" w:rsidRDefault="004B0404" w:rsidP="004B0404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i w:val="0"/>
        </w:rPr>
      </w:pPr>
      <w:r w:rsidRPr="004B0404">
        <w:rPr>
          <w:rStyle w:val="20"/>
          <w:rFonts w:ascii="Times New Roman" w:hAnsi="Times New Roman" w:cs="Times New Roman"/>
          <w:i w:val="0"/>
        </w:rPr>
        <w:t xml:space="preserve">8. </w:t>
      </w:r>
      <w:r w:rsidR="00181A91">
        <w:rPr>
          <w:rStyle w:val="20"/>
          <w:rFonts w:ascii="Times New Roman" w:hAnsi="Times New Roman" w:cs="Times New Roman"/>
          <w:i w:val="0"/>
        </w:rPr>
        <w:t>В</w:t>
      </w:r>
      <w:r w:rsidR="00101A89">
        <w:rPr>
          <w:rStyle w:val="20"/>
          <w:rFonts w:ascii="Times New Roman" w:hAnsi="Times New Roman" w:cs="Times New Roman"/>
          <w:i w:val="0"/>
        </w:rPr>
        <w:t xml:space="preserve"> состав </w:t>
      </w:r>
      <w:r w:rsidRPr="004B0404">
        <w:rPr>
          <w:rStyle w:val="20"/>
          <w:rFonts w:ascii="Times New Roman" w:hAnsi="Times New Roman" w:cs="Times New Roman"/>
          <w:i w:val="0"/>
        </w:rPr>
        <w:t>орга</w:t>
      </w:r>
      <w:r w:rsidR="00101A89">
        <w:rPr>
          <w:rStyle w:val="20"/>
          <w:rFonts w:ascii="Times New Roman" w:hAnsi="Times New Roman" w:cs="Times New Roman"/>
          <w:i w:val="0"/>
        </w:rPr>
        <w:t>нических удобрений</w:t>
      </w:r>
      <w:r w:rsidR="00181A91">
        <w:rPr>
          <w:rStyle w:val="20"/>
          <w:rFonts w:ascii="Times New Roman" w:hAnsi="Times New Roman" w:cs="Times New Roman"/>
          <w:i w:val="0"/>
        </w:rPr>
        <w:t xml:space="preserve"> входят…</w:t>
      </w:r>
      <w:r w:rsidRPr="004B0404">
        <w:rPr>
          <w:rStyle w:val="20"/>
          <w:rFonts w:ascii="Times New Roman" w:hAnsi="Times New Roman" w:cs="Times New Roman"/>
          <w:i w:val="0"/>
        </w:rPr>
        <w:t>?</w:t>
      </w:r>
    </w:p>
    <w:p w14:paraId="2ED2F2A1" w14:textId="7923728A" w:rsidR="004B0404" w:rsidRPr="004B0404" w:rsidRDefault="00101A89" w:rsidP="004B0404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b w:val="0"/>
          <w:bCs w:val="0"/>
          <w:i w:val="0"/>
        </w:rPr>
      </w:pPr>
      <w:r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а) </w:t>
      </w:r>
      <w:r w:rsidR="00181A91">
        <w:rPr>
          <w:rStyle w:val="20"/>
          <w:rFonts w:ascii="Times New Roman" w:hAnsi="Times New Roman" w:cs="Times New Roman"/>
          <w:b w:val="0"/>
          <w:bCs w:val="0"/>
          <w:i w:val="0"/>
        </w:rPr>
        <w:t>компоненты</w:t>
      </w:r>
      <w:r w:rsidR="004B0404"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 животного происхождения;</w:t>
      </w:r>
    </w:p>
    <w:p w14:paraId="6DB2C6E1" w14:textId="22298BE6" w:rsidR="004B0404" w:rsidRPr="004B0404" w:rsidRDefault="004B0404" w:rsidP="004B0404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b w:val="0"/>
          <w:bCs w:val="0"/>
          <w:i w:val="0"/>
        </w:rPr>
      </w:pPr>
      <w:r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б) </w:t>
      </w:r>
      <w:r w:rsidR="00101A89">
        <w:rPr>
          <w:rStyle w:val="20"/>
          <w:rFonts w:ascii="Times New Roman" w:hAnsi="Times New Roman" w:cs="Times New Roman"/>
          <w:b w:val="0"/>
          <w:bCs w:val="0"/>
          <w:i w:val="0"/>
        </w:rPr>
        <w:t>только минеральные</w:t>
      </w:r>
      <w:r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 веществ</w:t>
      </w:r>
      <w:r w:rsidR="00101A89">
        <w:rPr>
          <w:rStyle w:val="20"/>
          <w:rFonts w:ascii="Times New Roman" w:hAnsi="Times New Roman" w:cs="Times New Roman"/>
          <w:b w:val="0"/>
          <w:bCs w:val="0"/>
          <w:i w:val="0"/>
        </w:rPr>
        <w:t>а</w:t>
      </w:r>
      <w:r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>;</w:t>
      </w:r>
    </w:p>
    <w:p w14:paraId="7E848F02" w14:textId="713B42AD" w:rsidR="004B0404" w:rsidRPr="004B0404" w:rsidRDefault="004B0404" w:rsidP="004B0404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b w:val="0"/>
          <w:bCs w:val="0"/>
          <w:i w:val="0"/>
        </w:rPr>
      </w:pPr>
      <w:r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>в)</w:t>
      </w:r>
      <w:r w:rsidR="005D16C4"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 только</w:t>
      </w:r>
      <w:r w:rsidR="00101A89"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 растительные </w:t>
      </w:r>
      <w:r w:rsidR="00181A91">
        <w:rPr>
          <w:rStyle w:val="20"/>
          <w:rFonts w:ascii="Times New Roman" w:hAnsi="Times New Roman" w:cs="Times New Roman"/>
          <w:b w:val="0"/>
          <w:bCs w:val="0"/>
          <w:i w:val="0"/>
        </w:rPr>
        <w:t>вещества</w:t>
      </w:r>
      <w:r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>;</w:t>
      </w:r>
    </w:p>
    <w:p w14:paraId="3E6F47DF" w14:textId="36E9A6BA" w:rsidR="004B0404" w:rsidRPr="004B0404" w:rsidRDefault="004B0404" w:rsidP="004B0404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b w:val="0"/>
          <w:bCs w:val="0"/>
          <w:i w:val="0"/>
        </w:rPr>
      </w:pPr>
      <w:r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г) </w:t>
      </w:r>
      <w:r w:rsidR="00181A91">
        <w:rPr>
          <w:rStyle w:val="20"/>
          <w:rFonts w:ascii="Times New Roman" w:hAnsi="Times New Roman" w:cs="Times New Roman"/>
          <w:b w:val="0"/>
          <w:bCs w:val="0"/>
          <w:i w:val="0"/>
        </w:rPr>
        <w:t>верны</w:t>
      </w:r>
      <w:r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 варианты а) и в).</w:t>
      </w:r>
    </w:p>
    <w:p w14:paraId="4E251180" w14:textId="77777777" w:rsidR="004B0404" w:rsidRPr="004B0404" w:rsidRDefault="004B0404" w:rsidP="004B0404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i w:val="0"/>
        </w:rPr>
      </w:pPr>
    </w:p>
    <w:p w14:paraId="7F1D2D05" w14:textId="0640AE9E" w:rsidR="004B0404" w:rsidRPr="004B0404" w:rsidRDefault="00101A89" w:rsidP="004B0404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i w:val="0"/>
        </w:rPr>
      </w:pPr>
      <w:r>
        <w:rPr>
          <w:rStyle w:val="20"/>
          <w:rFonts w:ascii="Times New Roman" w:hAnsi="Times New Roman" w:cs="Times New Roman"/>
          <w:i w:val="0"/>
        </w:rPr>
        <w:t>9.  С</w:t>
      </w:r>
      <w:r w:rsidR="004B0404" w:rsidRPr="004B0404">
        <w:rPr>
          <w:rStyle w:val="20"/>
          <w:rFonts w:ascii="Times New Roman" w:hAnsi="Times New Roman" w:cs="Times New Roman"/>
          <w:i w:val="0"/>
        </w:rPr>
        <w:t>идераты</w:t>
      </w:r>
      <w:r>
        <w:rPr>
          <w:rStyle w:val="20"/>
          <w:rFonts w:ascii="Times New Roman" w:hAnsi="Times New Roman" w:cs="Times New Roman"/>
          <w:i w:val="0"/>
        </w:rPr>
        <w:t xml:space="preserve"> </w:t>
      </w:r>
      <w:r w:rsidR="00134066">
        <w:rPr>
          <w:rStyle w:val="20"/>
          <w:rFonts w:ascii="Times New Roman" w:hAnsi="Times New Roman" w:cs="Times New Roman"/>
          <w:i w:val="0"/>
        </w:rPr>
        <w:t>–</w:t>
      </w:r>
      <w:r>
        <w:rPr>
          <w:rStyle w:val="20"/>
          <w:rFonts w:ascii="Times New Roman" w:hAnsi="Times New Roman" w:cs="Times New Roman"/>
          <w:i w:val="0"/>
        </w:rPr>
        <w:t xml:space="preserve"> </w:t>
      </w:r>
      <w:r w:rsidR="00134066">
        <w:rPr>
          <w:rStyle w:val="20"/>
          <w:rFonts w:ascii="Times New Roman" w:hAnsi="Times New Roman" w:cs="Times New Roman"/>
          <w:i w:val="0"/>
        </w:rPr>
        <w:t xml:space="preserve">что </w:t>
      </w:r>
      <w:r>
        <w:rPr>
          <w:rStyle w:val="20"/>
          <w:rFonts w:ascii="Times New Roman" w:hAnsi="Times New Roman" w:cs="Times New Roman"/>
          <w:i w:val="0"/>
        </w:rPr>
        <w:t>это</w:t>
      </w:r>
      <w:r w:rsidR="00181A91">
        <w:rPr>
          <w:rStyle w:val="20"/>
          <w:rFonts w:ascii="Times New Roman" w:hAnsi="Times New Roman" w:cs="Times New Roman"/>
          <w:i w:val="0"/>
        </w:rPr>
        <w:t xml:space="preserve"> такое</w:t>
      </w:r>
      <w:r w:rsidR="004B0404" w:rsidRPr="004B0404">
        <w:rPr>
          <w:rStyle w:val="20"/>
          <w:rFonts w:ascii="Times New Roman" w:hAnsi="Times New Roman" w:cs="Times New Roman"/>
          <w:i w:val="0"/>
        </w:rPr>
        <w:t>?</w:t>
      </w:r>
    </w:p>
    <w:p w14:paraId="1D550AA3" w14:textId="6D4B5D1E" w:rsidR="004B0404" w:rsidRPr="004B0404" w:rsidRDefault="004B0404" w:rsidP="004B0404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b w:val="0"/>
          <w:bCs w:val="0"/>
          <w:i w:val="0"/>
        </w:rPr>
      </w:pPr>
      <w:r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а) перепревшая </w:t>
      </w:r>
      <w:r w:rsidR="00181A91">
        <w:rPr>
          <w:rStyle w:val="20"/>
          <w:rFonts w:ascii="Times New Roman" w:hAnsi="Times New Roman" w:cs="Times New Roman"/>
          <w:b w:val="0"/>
          <w:bCs w:val="0"/>
          <w:i w:val="0"/>
        </w:rPr>
        <w:t>растительность</w:t>
      </w:r>
      <w:r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>;</w:t>
      </w:r>
    </w:p>
    <w:p w14:paraId="6285BF64" w14:textId="4E0BA778" w:rsidR="004B0404" w:rsidRPr="004B0404" w:rsidRDefault="004B0404" w:rsidP="004B0404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b w:val="0"/>
          <w:bCs w:val="0"/>
          <w:i w:val="0"/>
        </w:rPr>
      </w:pPr>
      <w:r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>б) растительная масса</w:t>
      </w:r>
      <w:r w:rsidR="00181A91">
        <w:rPr>
          <w:rStyle w:val="20"/>
          <w:rFonts w:ascii="Times New Roman" w:hAnsi="Times New Roman" w:cs="Times New Roman"/>
          <w:b w:val="0"/>
          <w:bCs w:val="0"/>
          <w:i w:val="0"/>
        </w:rPr>
        <w:t>, заделанная в почву</w:t>
      </w:r>
      <w:r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>;</w:t>
      </w:r>
    </w:p>
    <w:p w14:paraId="400C57AA" w14:textId="7E804310" w:rsidR="004B0404" w:rsidRPr="004B0404" w:rsidRDefault="004B0404" w:rsidP="004B0404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b w:val="0"/>
          <w:bCs w:val="0"/>
          <w:i w:val="0"/>
        </w:rPr>
      </w:pPr>
      <w:r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>в) лист</w:t>
      </w:r>
      <w:r w:rsidR="00181A91">
        <w:rPr>
          <w:rStyle w:val="20"/>
          <w:rFonts w:ascii="Times New Roman" w:hAnsi="Times New Roman" w:cs="Times New Roman"/>
          <w:b w:val="0"/>
          <w:bCs w:val="0"/>
          <w:i w:val="0"/>
        </w:rPr>
        <w:t>ва</w:t>
      </w:r>
      <w:r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 и мох, </w:t>
      </w:r>
      <w:r w:rsidR="00181A91">
        <w:rPr>
          <w:rStyle w:val="20"/>
          <w:rFonts w:ascii="Times New Roman" w:hAnsi="Times New Roman" w:cs="Times New Roman"/>
          <w:b w:val="0"/>
          <w:bCs w:val="0"/>
          <w:i w:val="0"/>
        </w:rPr>
        <w:t>добавленные</w:t>
      </w:r>
      <w:r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 в почву;</w:t>
      </w:r>
    </w:p>
    <w:p w14:paraId="348BE3A9" w14:textId="43994756" w:rsidR="004B0404" w:rsidRPr="004B0404" w:rsidRDefault="004B0404" w:rsidP="00B8490E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b w:val="0"/>
          <w:bCs w:val="0"/>
          <w:i w:val="0"/>
        </w:rPr>
      </w:pPr>
      <w:r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>г) органические удобрения.</w:t>
      </w:r>
    </w:p>
    <w:p w14:paraId="75A98822" w14:textId="77777777" w:rsidR="004B0404" w:rsidRPr="004B0404" w:rsidRDefault="004B0404" w:rsidP="00B8490E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i w:val="0"/>
        </w:rPr>
      </w:pPr>
    </w:p>
    <w:p w14:paraId="03D873F8" w14:textId="2566935A" w:rsidR="004B0404" w:rsidRPr="004B0404" w:rsidRDefault="004B0404" w:rsidP="00B8490E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i w:val="0"/>
        </w:rPr>
      </w:pPr>
      <w:r w:rsidRPr="004B0404">
        <w:rPr>
          <w:rStyle w:val="20"/>
          <w:rFonts w:ascii="Times New Roman" w:hAnsi="Times New Roman" w:cs="Times New Roman"/>
          <w:i w:val="0"/>
        </w:rPr>
        <w:t>10. На какие</w:t>
      </w:r>
      <w:r w:rsidR="00181A91">
        <w:rPr>
          <w:rStyle w:val="20"/>
          <w:rFonts w:ascii="Times New Roman" w:hAnsi="Times New Roman" w:cs="Times New Roman"/>
          <w:i w:val="0"/>
        </w:rPr>
        <w:t xml:space="preserve"> категории можно</w:t>
      </w:r>
      <w:r w:rsidRPr="004B0404">
        <w:rPr>
          <w:rStyle w:val="20"/>
          <w:rFonts w:ascii="Times New Roman" w:hAnsi="Times New Roman" w:cs="Times New Roman"/>
          <w:i w:val="0"/>
        </w:rPr>
        <w:t xml:space="preserve"> </w:t>
      </w:r>
      <w:r w:rsidR="00181A91">
        <w:rPr>
          <w:rStyle w:val="20"/>
          <w:rFonts w:ascii="Times New Roman" w:hAnsi="Times New Roman" w:cs="Times New Roman"/>
          <w:i w:val="0"/>
        </w:rPr>
        <w:t>раз</w:t>
      </w:r>
      <w:r w:rsidRPr="004B0404">
        <w:rPr>
          <w:rStyle w:val="20"/>
          <w:rFonts w:ascii="Times New Roman" w:hAnsi="Times New Roman" w:cs="Times New Roman"/>
          <w:i w:val="0"/>
        </w:rPr>
        <w:t>дел</w:t>
      </w:r>
      <w:r w:rsidR="00181A91">
        <w:rPr>
          <w:rStyle w:val="20"/>
          <w:rFonts w:ascii="Times New Roman" w:hAnsi="Times New Roman" w:cs="Times New Roman"/>
          <w:i w:val="0"/>
        </w:rPr>
        <w:t>ить</w:t>
      </w:r>
      <w:r w:rsidRPr="004B0404">
        <w:rPr>
          <w:rStyle w:val="20"/>
          <w:rFonts w:ascii="Times New Roman" w:hAnsi="Times New Roman" w:cs="Times New Roman"/>
          <w:i w:val="0"/>
        </w:rPr>
        <w:t xml:space="preserve"> удобрения?</w:t>
      </w:r>
    </w:p>
    <w:p w14:paraId="21E5AF10" w14:textId="1DB90A4A" w:rsidR="004B0404" w:rsidRPr="004B0404" w:rsidRDefault="00595B67" w:rsidP="00B8490E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b w:val="0"/>
          <w:bCs w:val="0"/>
          <w:i w:val="0"/>
        </w:rPr>
      </w:pPr>
      <w:r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>а) минеральные</w:t>
      </w:r>
      <w:r w:rsidR="004B0404"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>, органические, бактериальные и микроудобрения;</w:t>
      </w:r>
    </w:p>
    <w:p w14:paraId="0379B49C" w14:textId="6A61CE3C" w:rsidR="004B0404" w:rsidRPr="004B0404" w:rsidRDefault="004B0404" w:rsidP="004B0404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b w:val="0"/>
          <w:bCs w:val="0"/>
          <w:i w:val="0"/>
        </w:rPr>
      </w:pPr>
      <w:r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>б) минеральные и органические;</w:t>
      </w:r>
    </w:p>
    <w:p w14:paraId="6F127632" w14:textId="180665E0" w:rsidR="004B0404" w:rsidRPr="004B0404" w:rsidRDefault="004B0404" w:rsidP="004B0404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b w:val="0"/>
          <w:bCs w:val="0"/>
          <w:i w:val="0"/>
        </w:rPr>
      </w:pPr>
      <w:r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в) </w:t>
      </w:r>
      <w:r w:rsidR="00181A91"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>бактериальны</w:t>
      </w:r>
      <w:r w:rsidR="00181A91"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е и </w:t>
      </w:r>
      <w:r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>органические;</w:t>
      </w:r>
    </w:p>
    <w:p w14:paraId="5D3C2F8D" w14:textId="495E9ECA" w:rsidR="004B0404" w:rsidRDefault="004B0404" w:rsidP="004B0404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b w:val="0"/>
          <w:bCs w:val="0"/>
          <w:i w:val="0"/>
        </w:rPr>
      </w:pPr>
      <w:r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>г) органические и микроудобрения.</w:t>
      </w:r>
    </w:p>
    <w:p w14:paraId="2D63D419" w14:textId="77777777" w:rsidR="004B0404" w:rsidRPr="004B0404" w:rsidRDefault="004B0404" w:rsidP="004B0404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b w:val="0"/>
          <w:bCs w:val="0"/>
          <w:i w:val="0"/>
        </w:rPr>
      </w:pPr>
    </w:p>
    <w:p w14:paraId="68F91F11" w14:textId="7FA487CF" w:rsidR="004B0404" w:rsidRPr="004B0404" w:rsidRDefault="004B0404" w:rsidP="004B0404">
      <w:pPr>
        <w:pStyle w:val="c5"/>
        <w:shd w:val="clear" w:color="auto" w:fill="FFFFFF"/>
        <w:spacing w:before="0" w:beforeAutospacing="0" w:after="0" w:afterAutospacing="0"/>
        <w:jc w:val="both"/>
        <w:rPr>
          <w:rStyle w:val="20"/>
          <w:rFonts w:ascii="Times New Roman" w:hAnsi="Times New Roman" w:cs="Times New Roman"/>
          <w:i w:val="0"/>
        </w:rPr>
      </w:pPr>
      <w:r w:rsidRPr="004B0404">
        <w:rPr>
          <w:rStyle w:val="20"/>
          <w:rFonts w:ascii="Times New Roman" w:hAnsi="Times New Roman" w:cs="Times New Roman"/>
          <w:i w:val="0"/>
        </w:rPr>
        <w:t xml:space="preserve">11. </w:t>
      </w:r>
      <w:r w:rsidR="00595B67">
        <w:rPr>
          <w:rStyle w:val="20"/>
          <w:rFonts w:ascii="Times New Roman" w:hAnsi="Times New Roman" w:cs="Times New Roman"/>
          <w:i w:val="0"/>
        </w:rPr>
        <w:t xml:space="preserve">Как </w:t>
      </w:r>
      <w:r w:rsidR="00181A91">
        <w:rPr>
          <w:rStyle w:val="20"/>
          <w:rFonts w:ascii="Times New Roman" w:hAnsi="Times New Roman" w:cs="Times New Roman"/>
          <w:i w:val="0"/>
        </w:rPr>
        <w:t xml:space="preserve">можно </w:t>
      </w:r>
      <w:r w:rsidR="00595B67">
        <w:rPr>
          <w:rStyle w:val="20"/>
          <w:rFonts w:ascii="Times New Roman" w:hAnsi="Times New Roman" w:cs="Times New Roman"/>
          <w:i w:val="0"/>
        </w:rPr>
        <w:t>классифици</w:t>
      </w:r>
      <w:r w:rsidR="00181A91">
        <w:rPr>
          <w:rStyle w:val="20"/>
          <w:rFonts w:ascii="Times New Roman" w:hAnsi="Times New Roman" w:cs="Times New Roman"/>
          <w:i w:val="0"/>
        </w:rPr>
        <w:t>ровать минеральные удобрения</w:t>
      </w:r>
      <w:r w:rsidR="00595B67">
        <w:rPr>
          <w:rStyle w:val="20"/>
          <w:rFonts w:ascii="Times New Roman" w:hAnsi="Times New Roman" w:cs="Times New Roman"/>
          <w:i w:val="0"/>
        </w:rPr>
        <w:t xml:space="preserve"> </w:t>
      </w:r>
      <w:r w:rsidRPr="004B0404">
        <w:rPr>
          <w:rStyle w:val="20"/>
          <w:rFonts w:ascii="Times New Roman" w:hAnsi="Times New Roman" w:cs="Times New Roman"/>
          <w:i w:val="0"/>
        </w:rPr>
        <w:t>по со</w:t>
      </w:r>
      <w:r w:rsidR="00181A91">
        <w:rPr>
          <w:rStyle w:val="20"/>
          <w:rFonts w:ascii="Times New Roman" w:hAnsi="Times New Roman" w:cs="Times New Roman"/>
          <w:i w:val="0"/>
        </w:rPr>
        <w:t>ставу</w:t>
      </w:r>
      <w:r w:rsidRPr="004B0404">
        <w:rPr>
          <w:rStyle w:val="20"/>
          <w:rFonts w:ascii="Times New Roman" w:hAnsi="Times New Roman" w:cs="Times New Roman"/>
          <w:i w:val="0"/>
        </w:rPr>
        <w:t xml:space="preserve"> элементов?</w:t>
      </w:r>
    </w:p>
    <w:p w14:paraId="3829D021" w14:textId="03260650" w:rsidR="004B0404" w:rsidRPr="004B0404" w:rsidRDefault="004B0404" w:rsidP="004B0404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b w:val="0"/>
          <w:bCs w:val="0"/>
          <w:i w:val="0"/>
        </w:rPr>
      </w:pPr>
      <w:r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а) на простые и </w:t>
      </w:r>
      <w:r w:rsidR="00595B67">
        <w:rPr>
          <w:rStyle w:val="20"/>
          <w:rFonts w:ascii="Times New Roman" w:hAnsi="Times New Roman" w:cs="Times New Roman"/>
          <w:b w:val="0"/>
          <w:bCs w:val="0"/>
          <w:i w:val="0"/>
        </w:rPr>
        <w:t>комплексные</w:t>
      </w:r>
      <w:r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>;</w:t>
      </w:r>
    </w:p>
    <w:p w14:paraId="37224C9E" w14:textId="6EF2F981" w:rsidR="004B0404" w:rsidRPr="004B0404" w:rsidRDefault="004B0404" w:rsidP="004B0404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b w:val="0"/>
          <w:bCs w:val="0"/>
          <w:i w:val="0"/>
        </w:rPr>
      </w:pPr>
      <w:r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б) </w:t>
      </w:r>
      <w:r w:rsidR="00181A91">
        <w:rPr>
          <w:rStyle w:val="20"/>
          <w:rFonts w:ascii="Times New Roman" w:hAnsi="Times New Roman" w:cs="Times New Roman"/>
          <w:b w:val="0"/>
          <w:bCs w:val="0"/>
          <w:i w:val="0"/>
        </w:rPr>
        <w:t>содержащие азот</w:t>
      </w:r>
      <w:r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 и кали</w:t>
      </w:r>
      <w:r w:rsidR="00181A91">
        <w:rPr>
          <w:rStyle w:val="20"/>
          <w:rFonts w:ascii="Times New Roman" w:hAnsi="Times New Roman" w:cs="Times New Roman"/>
          <w:b w:val="0"/>
          <w:bCs w:val="0"/>
          <w:i w:val="0"/>
        </w:rPr>
        <w:t>й</w:t>
      </w:r>
      <w:r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>;</w:t>
      </w:r>
    </w:p>
    <w:p w14:paraId="39E21FF1" w14:textId="1D43BFC0" w:rsidR="004B0404" w:rsidRPr="004B0404" w:rsidRDefault="004B0404" w:rsidP="004B0404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b w:val="0"/>
          <w:bCs w:val="0"/>
          <w:i w:val="0"/>
        </w:rPr>
      </w:pPr>
      <w:r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в) на </w:t>
      </w:r>
      <w:r w:rsidR="00181A91"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>фосфорные</w:t>
      </w:r>
      <w:r w:rsidR="00181A91">
        <w:rPr>
          <w:rStyle w:val="20"/>
          <w:rFonts w:ascii="Times New Roman" w:hAnsi="Times New Roman" w:cs="Times New Roman"/>
          <w:b w:val="0"/>
          <w:bCs w:val="0"/>
          <w:i w:val="0"/>
        </w:rPr>
        <w:t>,</w:t>
      </w:r>
      <w:r w:rsidR="00A944B0"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 </w:t>
      </w:r>
      <w:r w:rsidR="00181A91"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калийные </w:t>
      </w:r>
      <w:r w:rsidR="00181A91"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и </w:t>
      </w:r>
      <w:r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>азотные;</w:t>
      </w:r>
    </w:p>
    <w:p w14:paraId="32F03286" w14:textId="3C15ED20" w:rsidR="004B0404" w:rsidRPr="004B0404" w:rsidRDefault="004B0404" w:rsidP="004B0404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b w:val="0"/>
          <w:bCs w:val="0"/>
          <w:i w:val="0"/>
        </w:rPr>
      </w:pPr>
      <w:r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г) на </w:t>
      </w:r>
      <w:r w:rsidR="00595B67">
        <w:rPr>
          <w:rStyle w:val="20"/>
          <w:rFonts w:ascii="Times New Roman" w:hAnsi="Times New Roman" w:cs="Times New Roman"/>
          <w:b w:val="0"/>
          <w:bCs w:val="0"/>
          <w:i w:val="0"/>
        </w:rPr>
        <w:t>комплексные</w:t>
      </w:r>
      <w:r w:rsidRPr="004B0404">
        <w:rPr>
          <w:rStyle w:val="20"/>
          <w:rFonts w:ascii="Times New Roman" w:hAnsi="Times New Roman" w:cs="Times New Roman"/>
          <w:b w:val="0"/>
          <w:bCs w:val="0"/>
          <w:i w:val="0"/>
        </w:rPr>
        <w:t>.</w:t>
      </w:r>
    </w:p>
    <w:p w14:paraId="43CF0D94" w14:textId="77777777" w:rsidR="004B0404" w:rsidRPr="004B0404" w:rsidRDefault="004B0404" w:rsidP="004B0404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i w:val="0"/>
        </w:rPr>
      </w:pPr>
    </w:p>
    <w:p w14:paraId="181FE537" w14:textId="6108982A" w:rsidR="004B0404" w:rsidRPr="004B0404" w:rsidRDefault="004B0404" w:rsidP="00952F1B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i w:val="0"/>
        </w:rPr>
      </w:pPr>
      <w:r>
        <w:rPr>
          <w:rStyle w:val="20"/>
          <w:rFonts w:ascii="Times New Roman" w:hAnsi="Times New Roman" w:cs="Times New Roman"/>
          <w:i w:val="0"/>
        </w:rPr>
        <w:t>1</w:t>
      </w:r>
      <w:r w:rsidR="00101A89">
        <w:rPr>
          <w:rStyle w:val="20"/>
          <w:rFonts w:ascii="Times New Roman" w:hAnsi="Times New Roman" w:cs="Times New Roman"/>
          <w:i w:val="0"/>
        </w:rPr>
        <w:t xml:space="preserve">2. </w:t>
      </w:r>
      <w:r w:rsidR="00595B67">
        <w:rPr>
          <w:rStyle w:val="20"/>
          <w:rFonts w:ascii="Times New Roman" w:hAnsi="Times New Roman" w:cs="Times New Roman"/>
          <w:i w:val="0"/>
        </w:rPr>
        <w:t xml:space="preserve">Какие характеристики визуальной диагностики </w:t>
      </w:r>
      <w:r w:rsidR="00101A89">
        <w:rPr>
          <w:rStyle w:val="20"/>
          <w:rFonts w:ascii="Times New Roman" w:hAnsi="Times New Roman" w:cs="Times New Roman"/>
          <w:i w:val="0"/>
        </w:rPr>
        <w:t>растений мо</w:t>
      </w:r>
      <w:r w:rsidR="00595B67">
        <w:rPr>
          <w:rStyle w:val="20"/>
          <w:rFonts w:ascii="Times New Roman" w:hAnsi="Times New Roman" w:cs="Times New Roman"/>
          <w:i w:val="0"/>
        </w:rPr>
        <w:t>гут</w:t>
      </w:r>
      <w:r w:rsidR="00101A89">
        <w:rPr>
          <w:rStyle w:val="20"/>
          <w:rFonts w:ascii="Times New Roman" w:hAnsi="Times New Roman" w:cs="Times New Roman"/>
          <w:i w:val="0"/>
        </w:rPr>
        <w:t xml:space="preserve"> </w:t>
      </w:r>
      <w:r w:rsidR="00595B67">
        <w:rPr>
          <w:rStyle w:val="20"/>
          <w:rFonts w:ascii="Times New Roman" w:hAnsi="Times New Roman" w:cs="Times New Roman"/>
          <w:i w:val="0"/>
        </w:rPr>
        <w:t>свидетельствовать о нехватке</w:t>
      </w:r>
      <w:r w:rsidRPr="004B0404">
        <w:rPr>
          <w:rStyle w:val="20"/>
          <w:rFonts w:ascii="Times New Roman" w:hAnsi="Times New Roman" w:cs="Times New Roman"/>
          <w:i w:val="0"/>
        </w:rPr>
        <w:t xml:space="preserve"> азота в почве?</w:t>
      </w:r>
    </w:p>
    <w:p w14:paraId="1AA93989" w14:textId="64F55163" w:rsidR="004B0404" w:rsidRPr="00952F1B" w:rsidRDefault="00101A89" w:rsidP="00952F1B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b w:val="0"/>
          <w:bCs w:val="0"/>
          <w:i w:val="0"/>
        </w:rPr>
      </w:pPr>
      <w:r>
        <w:rPr>
          <w:rStyle w:val="20"/>
          <w:rFonts w:ascii="Times New Roman" w:hAnsi="Times New Roman" w:cs="Times New Roman"/>
          <w:b w:val="0"/>
          <w:bCs w:val="0"/>
          <w:i w:val="0"/>
        </w:rPr>
        <w:t>а)</w:t>
      </w:r>
      <w:r w:rsidR="004B0404" w:rsidRPr="00952F1B"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 наблюдается хлороз</w:t>
      </w:r>
      <w:r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, при котором кончики </w:t>
      </w:r>
      <w:r w:rsidRPr="00952F1B">
        <w:rPr>
          <w:rStyle w:val="20"/>
          <w:rFonts w:ascii="Times New Roman" w:hAnsi="Times New Roman" w:cs="Times New Roman"/>
          <w:b w:val="0"/>
          <w:bCs w:val="0"/>
          <w:i w:val="0"/>
        </w:rPr>
        <w:t>листьев становятся белыми</w:t>
      </w:r>
      <w:r w:rsidR="004B0404" w:rsidRPr="00952F1B">
        <w:rPr>
          <w:rStyle w:val="20"/>
          <w:rFonts w:ascii="Times New Roman" w:hAnsi="Times New Roman" w:cs="Times New Roman"/>
          <w:b w:val="0"/>
          <w:bCs w:val="0"/>
          <w:i w:val="0"/>
        </w:rPr>
        <w:t>;</w:t>
      </w:r>
    </w:p>
    <w:p w14:paraId="69110C57" w14:textId="681915B2" w:rsidR="004B0404" w:rsidRPr="00952F1B" w:rsidRDefault="004B0404" w:rsidP="00952F1B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b w:val="0"/>
          <w:bCs w:val="0"/>
          <w:i w:val="0"/>
        </w:rPr>
      </w:pPr>
      <w:r w:rsidRPr="00952F1B"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б) листья мелкие, бледно-зеленые, желтеют и </w:t>
      </w:r>
      <w:r w:rsidR="00D55AC6">
        <w:rPr>
          <w:rStyle w:val="20"/>
          <w:rFonts w:ascii="Times New Roman" w:hAnsi="Times New Roman" w:cs="Times New Roman"/>
          <w:b w:val="0"/>
          <w:bCs w:val="0"/>
          <w:i w:val="0"/>
        </w:rPr>
        <w:t>преждевременно опадают</w:t>
      </w:r>
      <w:r w:rsidRPr="00952F1B">
        <w:rPr>
          <w:rStyle w:val="20"/>
          <w:rFonts w:ascii="Times New Roman" w:hAnsi="Times New Roman" w:cs="Times New Roman"/>
          <w:b w:val="0"/>
          <w:bCs w:val="0"/>
          <w:i w:val="0"/>
        </w:rPr>
        <w:t>;</w:t>
      </w:r>
    </w:p>
    <w:p w14:paraId="4E136210" w14:textId="594B61AD" w:rsidR="004B0404" w:rsidRPr="00952F1B" w:rsidRDefault="004B0404" w:rsidP="00952F1B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b w:val="0"/>
          <w:bCs w:val="0"/>
          <w:i w:val="0"/>
        </w:rPr>
      </w:pPr>
      <w:r w:rsidRPr="00952F1B">
        <w:rPr>
          <w:rStyle w:val="20"/>
          <w:rFonts w:ascii="Times New Roman" w:hAnsi="Times New Roman" w:cs="Times New Roman"/>
          <w:b w:val="0"/>
          <w:bCs w:val="0"/>
          <w:i w:val="0"/>
        </w:rPr>
        <w:t>в) верхуш</w:t>
      </w:r>
      <w:r w:rsidR="00D55AC6">
        <w:rPr>
          <w:rStyle w:val="20"/>
          <w:rFonts w:ascii="Times New Roman" w:hAnsi="Times New Roman" w:cs="Times New Roman"/>
          <w:b w:val="0"/>
          <w:bCs w:val="0"/>
          <w:i w:val="0"/>
        </w:rPr>
        <w:t>ки растений</w:t>
      </w:r>
      <w:r w:rsidRPr="00952F1B"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 и корни</w:t>
      </w:r>
      <w:r w:rsidR="00D55AC6">
        <w:rPr>
          <w:rStyle w:val="20"/>
          <w:rFonts w:ascii="Times New Roman" w:hAnsi="Times New Roman" w:cs="Times New Roman"/>
          <w:b w:val="0"/>
          <w:bCs w:val="0"/>
          <w:i w:val="0"/>
        </w:rPr>
        <w:t>,</w:t>
      </w:r>
      <w:r w:rsidRPr="00952F1B"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 повреждаются и </w:t>
      </w:r>
      <w:r w:rsidR="00D55AC6">
        <w:rPr>
          <w:rStyle w:val="20"/>
          <w:rFonts w:ascii="Times New Roman" w:hAnsi="Times New Roman" w:cs="Times New Roman"/>
          <w:b w:val="0"/>
          <w:bCs w:val="0"/>
          <w:i w:val="0"/>
        </w:rPr>
        <w:t>гибнут</w:t>
      </w:r>
      <w:r w:rsidRPr="00952F1B">
        <w:rPr>
          <w:rStyle w:val="20"/>
          <w:rFonts w:ascii="Times New Roman" w:hAnsi="Times New Roman" w:cs="Times New Roman"/>
          <w:b w:val="0"/>
          <w:bCs w:val="0"/>
          <w:i w:val="0"/>
        </w:rPr>
        <w:t>;</w:t>
      </w:r>
    </w:p>
    <w:p w14:paraId="6BE9A0DE" w14:textId="6FA94226" w:rsidR="004B0404" w:rsidRPr="00952F1B" w:rsidRDefault="004B0404" w:rsidP="00952F1B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b w:val="0"/>
          <w:bCs w:val="0"/>
          <w:i w:val="0"/>
        </w:rPr>
      </w:pPr>
      <w:r w:rsidRPr="00952F1B"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г) листья </w:t>
      </w:r>
      <w:r w:rsidR="00D55AC6"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имеют насыщенно </w:t>
      </w:r>
      <w:r w:rsidRPr="00952F1B">
        <w:rPr>
          <w:rStyle w:val="20"/>
          <w:rFonts w:ascii="Times New Roman" w:hAnsi="Times New Roman" w:cs="Times New Roman"/>
          <w:b w:val="0"/>
          <w:bCs w:val="0"/>
          <w:i w:val="0"/>
        </w:rPr>
        <w:t>зелены</w:t>
      </w:r>
      <w:r w:rsidR="00D55AC6">
        <w:rPr>
          <w:rStyle w:val="20"/>
          <w:rFonts w:ascii="Times New Roman" w:hAnsi="Times New Roman" w:cs="Times New Roman"/>
          <w:b w:val="0"/>
          <w:bCs w:val="0"/>
          <w:i w:val="0"/>
        </w:rPr>
        <w:t>й</w:t>
      </w:r>
      <w:r w:rsidRPr="00952F1B"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 или голубоват</w:t>
      </w:r>
      <w:r w:rsidR="00D55AC6">
        <w:rPr>
          <w:rStyle w:val="20"/>
          <w:rFonts w:ascii="Times New Roman" w:hAnsi="Times New Roman" w:cs="Times New Roman"/>
          <w:b w:val="0"/>
          <w:bCs w:val="0"/>
          <w:i w:val="0"/>
        </w:rPr>
        <w:t>о-</w:t>
      </w:r>
      <w:r w:rsidRPr="00952F1B">
        <w:rPr>
          <w:rStyle w:val="20"/>
          <w:rFonts w:ascii="Times New Roman" w:hAnsi="Times New Roman" w:cs="Times New Roman"/>
          <w:b w:val="0"/>
          <w:bCs w:val="0"/>
          <w:i w:val="0"/>
        </w:rPr>
        <w:t>красны</w:t>
      </w:r>
      <w:r w:rsidR="00D55AC6">
        <w:rPr>
          <w:rStyle w:val="20"/>
          <w:rFonts w:ascii="Times New Roman" w:hAnsi="Times New Roman" w:cs="Times New Roman"/>
          <w:b w:val="0"/>
          <w:bCs w:val="0"/>
          <w:i w:val="0"/>
        </w:rPr>
        <w:t>й</w:t>
      </w:r>
      <w:r w:rsidRPr="00952F1B"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 оттен</w:t>
      </w:r>
      <w:r w:rsidR="00D55AC6">
        <w:rPr>
          <w:rStyle w:val="20"/>
          <w:rFonts w:ascii="Times New Roman" w:hAnsi="Times New Roman" w:cs="Times New Roman"/>
          <w:b w:val="0"/>
          <w:bCs w:val="0"/>
          <w:i w:val="0"/>
        </w:rPr>
        <w:t>ок</w:t>
      </w:r>
      <w:r w:rsidRPr="00952F1B">
        <w:rPr>
          <w:rStyle w:val="20"/>
          <w:rFonts w:ascii="Times New Roman" w:hAnsi="Times New Roman" w:cs="Times New Roman"/>
          <w:b w:val="0"/>
          <w:bCs w:val="0"/>
          <w:i w:val="0"/>
        </w:rPr>
        <w:t>, засыхают и становятся почти черными.</w:t>
      </w:r>
    </w:p>
    <w:p w14:paraId="13F784D0" w14:textId="77777777" w:rsidR="003C37DF" w:rsidRDefault="003C37DF" w:rsidP="00952F1B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i w:val="0"/>
        </w:rPr>
      </w:pPr>
    </w:p>
    <w:p w14:paraId="7CCD4680" w14:textId="393DD3EA" w:rsidR="004B0404" w:rsidRPr="00952F1B" w:rsidRDefault="004B0404" w:rsidP="00952F1B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b w:val="0"/>
          <w:bCs w:val="0"/>
          <w:i w:val="0"/>
        </w:rPr>
      </w:pPr>
      <w:r w:rsidRPr="00B8490E">
        <w:rPr>
          <w:rStyle w:val="20"/>
          <w:rFonts w:ascii="Times New Roman" w:hAnsi="Times New Roman" w:cs="Times New Roman"/>
          <w:i w:val="0"/>
        </w:rPr>
        <w:t>13</w:t>
      </w:r>
      <w:r w:rsidRPr="00952F1B"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. </w:t>
      </w:r>
      <w:r w:rsidRPr="00101A89">
        <w:rPr>
          <w:rStyle w:val="20"/>
          <w:rFonts w:ascii="Times New Roman" w:hAnsi="Times New Roman" w:cs="Times New Roman"/>
          <w:bCs w:val="0"/>
          <w:i w:val="0"/>
        </w:rPr>
        <w:t xml:space="preserve">На </w:t>
      </w:r>
      <w:r w:rsidR="00D55AC6">
        <w:rPr>
          <w:rStyle w:val="20"/>
          <w:rFonts w:ascii="Times New Roman" w:hAnsi="Times New Roman" w:cs="Times New Roman"/>
          <w:bCs w:val="0"/>
          <w:i w:val="0"/>
        </w:rPr>
        <w:t xml:space="preserve">порядок </w:t>
      </w:r>
      <w:r w:rsidRPr="00101A89">
        <w:rPr>
          <w:rStyle w:val="20"/>
          <w:rFonts w:ascii="Times New Roman" w:hAnsi="Times New Roman" w:cs="Times New Roman"/>
          <w:bCs w:val="0"/>
          <w:i w:val="0"/>
        </w:rPr>
        <w:t>выполнения предпосевной обработки почвы влияют</w:t>
      </w:r>
      <w:r w:rsidRPr="00952F1B">
        <w:rPr>
          <w:rStyle w:val="20"/>
          <w:rFonts w:ascii="Times New Roman" w:hAnsi="Times New Roman" w:cs="Times New Roman"/>
          <w:b w:val="0"/>
          <w:bCs w:val="0"/>
          <w:i w:val="0"/>
        </w:rPr>
        <w:t>:</w:t>
      </w:r>
    </w:p>
    <w:p w14:paraId="6A16A564" w14:textId="6079B078" w:rsidR="004B0404" w:rsidRPr="00952F1B" w:rsidRDefault="004B0404" w:rsidP="00952F1B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b w:val="0"/>
          <w:bCs w:val="0"/>
          <w:i w:val="0"/>
        </w:rPr>
      </w:pPr>
      <w:r w:rsidRPr="00952F1B"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а) </w:t>
      </w:r>
      <w:r w:rsidR="00D55AC6">
        <w:rPr>
          <w:rStyle w:val="20"/>
          <w:rFonts w:ascii="Times New Roman" w:hAnsi="Times New Roman" w:cs="Times New Roman"/>
          <w:b w:val="0"/>
          <w:bCs w:val="0"/>
          <w:i w:val="0"/>
        </w:rPr>
        <w:t>агро</w:t>
      </w:r>
      <w:r w:rsidR="00D55AC6" w:rsidRPr="00952F1B">
        <w:rPr>
          <w:rStyle w:val="20"/>
          <w:rFonts w:ascii="Times New Roman" w:hAnsi="Times New Roman" w:cs="Times New Roman"/>
          <w:b w:val="0"/>
          <w:bCs w:val="0"/>
          <w:i w:val="0"/>
        </w:rPr>
        <w:t>климатические</w:t>
      </w:r>
      <w:r w:rsidRPr="00952F1B"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 условия;</w:t>
      </w:r>
    </w:p>
    <w:p w14:paraId="01D3E824" w14:textId="3271C291" w:rsidR="004B0404" w:rsidRPr="00952F1B" w:rsidRDefault="00101A89" w:rsidP="00952F1B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b w:val="0"/>
          <w:bCs w:val="0"/>
          <w:i w:val="0"/>
        </w:rPr>
      </w:pPr>
      <w:r>
        <w:rPr>
          <w:rStyle w:val="20"/>
          <w:rFonts w:ascii="Times New Roman" w:hAnsi="Times New Roman" w:cs="Times New Roman"/>
          <w:b w:val="0"/>
          <w:bCs w:val="0"/>
          <w:i w:val="0"/>
        </w:rPr>
        <w:t>б) особенности погоды весной</w:t>
      </w:r>
      <w:r w:rsidR="004B0404" w:rsidRPr="00952F1B">
        <w:rPr>
          <w:rStyle w:val="20"/>
          <w:rFonts w:ascii="Times New Roman" w:hAnsi="Times New Roman" w:cs="Times New Roman"/>
          <w:b w:val="0"/>
          <w:bCs w:val="0"/>
          <w:i w:val="0"/>
        </w:rPr>
        <w:t>;</w:t>
      </w:r>
    </w:p>
    <w:p w14:paraId="397D5564" w14:textId="7E9D6E86" w:rsidR="004B0404" w:rsidRPr="00952F1B" w:rsidRDefault="00101A89" w:rsidP="00952F1B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b w:val="0"/>
          <w:bCs w:val="0"/>
          <w:i w:val="0"/>
        </w:rPr>
      </w:pPr>
      <w:r>
        <w:rPr>
          <w:rStyle w:val="20"/>
          <w:rFonts w:ascii="Times New Roman" w:hAnsi="Times New Roman" w:cs="Times New Roman"/>
          <w:b w:val="0"/>
          <w:bCs w:val="0"/>
          <w:i w:val="0"/>
        </w:rPr>
        <w:t>в) уровень и характер</w:t>
      </w:r>
      <w:r w:rsidR="004B0404" w:rsidRPr="00952F1B"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 засоренности полей;</w:t>
      </w:r>
    </w:p>
    <w:p w14:paraId="5C0C90CE" w14:textId="6A0FF5C1" w:rsidR="00614DE2" w:rsidRPr="00A944B0" w:rsidRDefault="004B0404" w:rsidP="00A944B0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b w:val="0"/>
          <w:bCs w:val="0"/>
          <w:i w:val="0"/>
        </w:rPr>
      </w:pPr>
      <w:r w:rsidRPr="00952F1B">
        <w:rPr>
          <w:rStyle w:val="20"/>
          <w:rFonts w:ascii="Times New Roman" w:hAnsi="Times New Roman" w:cs="Times New Roman"/>
          <w:b w:val="0"/>
          <w:bCs w:val="0"/>
          <w:i w:val="0"/>
        </w:rPr>
        <w:t>г) все перечисленные варианты.</w:t>
      </w:r>
    </w:p>
    <w:p w14:paraId="3E20D875" w14:textId="3AAB6348" w:rsidR="004B0404" w:rsidRPr="004B0404" w:rsidRDefault="004B0404" w:rsidP="00952F1B">
      <w:pPr>
        <w:pStyle w:val="c5"/>
        <w:shd w:val="clear" w:color="auto" w:fill="FFFFFF"/>
        <w:spacing w:before="0" w:beforeAutospacing="0" w:after="0" w:afterAutospacing="0"/>
        <w:jc w:val="both"/>
        <w:rPr>
          <w:rStyle w:val="20"/>
          <w:rFonts w:ascii="Times New Roman" w:hAnsi="Times New Roman" w:cs="Times New Roman"/>
          <w:i w:val="0"/>
        </w:rPr>
      </w:pPr>
      <w:r w:rsidRPr="004B0404">
        <w:rPr>
          <w:rStyle w:val="20"/>
          <w:rFonts w:ascii="Times New Roman" w:hAnsi="Times New Roman" w:cs="Times New Roman"/>
          <w:i w:val="0"/>
        </w:rPr>
        <w:lastRenderedPageBreak/>
        <w:t>14. Как называется список сельскохозяйственных культур и паров в порядке их чередования?</w:t>
      </w:r>
    </w:p>
    <w:p w14:paraId="0D1CE716" w14:textId="77777777" w:rsidR="004B0404" w:rsidRPr="00952F1B" w:rsidRDefault="004B0404" w:rsidP="00952F1B">
      <w:pPr>
        <w:pStyle w:val="c5"/>
        <w:shd w:val="clear" w:color="auto" w:fill="FFFFFF"/>
        <w:spacing w:before="0" w:beforeAutospacing="0" w:after="0" w:afterAutospacing="0"/>
        <w:jc w:val="both"/>
        <w:rPr>
          <w:rStyle w:val="20"/>
          <w:rFonts w:ascii="Times New Roman" w:hAnsi="Times New Roman" w:cs="Times New Roman"/>
          <w:b w:val="0"/>
          <w:bCs w:val="0"/>
          <w:i w:val="0"/>
        </w:rPr>
      </w:pPr>
      <w:r w:rsidRPr="00952F1B">
        <w:rPr>
          <w:rStyle w:val="20"/>
          <w:rFonts w:ascii="Times New Roman" w:hAnsi="Times New Roman" w:cs="Times New Roman"/>
          <w:b w:val="0"/>
          <w:bCs w:val="0"/>
          <w:i w:val="0"/>
        </w:rPr>
        <w:t>а) схема севооборота;</w:t>
      </w:r>
    </w:p>
    <w:p w14:paraId="28D9DDA8" w14:textId="77777777" w:rsidR="004B0404" w:rsidRPr="00952F1B" w:rsidRDefault="004B0404" w:rsidP="00952F1B">
      <w:pPr>
        <w:pStyle w:val="c5"/>
        <w:shd w:val="clear" w:color="auto" w:fill="FFFFFF"/>
        <w:spacing w:before="0" w:beforeAutospacing="0" w:after="0" w:afterAutospacing="0"/>
        <w:jc w:val="both"/>
        <w:rPr>
          <w:rStyle w:val="20"/>
          <w:rFonts w:ascii="Times New Roman" w:hAnsi="Times New Roman" w:cs="Times New Roman"/>
          <w:b w:val="0"/>
          <w:bCs w:val="0"/>
          <w:i w:val="0"/>
        </w:rPr>
      </w:pPr>
      <w:r w:rsidRPr="00952F1B">
        <w:rPr>
          <w:rStyle w:val="20"/>
          <w:rFonts w:ascii="Times New Roman" w:hAnsi="Times New Roman" w:cs="Times New Roman"/>
          <w:b w:val="0"/>
          <w:bCs w:val="0"/>
          <w:i w:val="0"/>
        </w:rPr>
        <w:t>б) система севооборота;</w:t>
      </w:r>
    </w:p>
    <w:p w14:paraId="49194561" w14:textId="559B6C9C" w:rsidR="004B0404" w:rsidRPr="00952F1B" w:rsidRDefault="00101A89" w:rsidP="00952F1B">
      <w:pPr>
        <w:pStyle w:val="c5"/>
        <w:shd w:val="clear" w:color="auto" w:fill="FFFFFF"/>
        <w:spacing w:before="0" w:beforeAutospacing="0" w:after="0" w:afterAutospacing="0"/>
        <w:jc w:val="both"/>
        <w:rPr>
          <w:rStyle w:val="20"/>
          <w:rFonts w:ascii="Times New Roman" w:hAnsi="Times New Roman" w:cs="Times New Roman"/>
          <w:b w:val="0"/>
          <w:bCs w:val="0"/>
          <w:i w:val="0"/>
        </w:rPr>
      </w:pPr>
      <w:r>
        <w:rPr>
          <w:rStyle w:val="20"/>
          <w:rFonts w:ascii="Times New Roman" w:hAnsi="Times New Roman" w:cs="Times New Roman"/>
          <w:b w:val="0"/>
          <w:bCs w:val="0"/>
          <w:i w:val="0"/>
        </w:rPr>
        <w:t>в) предшествующая культура</w:t>
      </w:r>
      <w:r w:rsidR="004B0404" w:rsidRPr="00952F1B">
        <w:rPr>
          <w:rStyle w:val="20"/>
          <w:rFonts w:ascii="Times New Roman" w:hAnsi="Times New Roman" w:cs="Times New Roman"/>
          <w:b w:val="0"/>
          <w:bCs w:val="0"/>
          <w:i w:val="0"/>
        </w:rPr>
        <w:t>;</w:t>
      </w:r>
    </w:p>
    <w:p w14:paraId="22844F6A" w14:textId="3773C715" w:rsidR="00B8490E" w:rsidRPr="00D55AC6" w:rsidRDefault="004B0404" w:rsidP="00952F1B">
      <w:pPr>
        <w:pStyle w:val="c5"/>
        <w:shd w:val="clear" w:color="auto" w:fill="FFFFFF"/>
        <w:spacing w:before="0" w:beforeAutospacing="0" w:after="0" w:afterAutospacing="0"/>
        <w:jc w:val="both"/>
        <w:rPr>
          <w:rStyle w:val="20"/>
          <w:rFonts w:ascii="Times New Roman" w:hAnsi="Times New Roman" w:cs="Times New Roman"/>
          <w:b w:val="0"/>
          <w:bCs w:val="0"/>
          <w:i w:val="0"/>
        </w:rPr>
      </w:pPr>
      <w:r w:rsidRPr="00952F1B">
        <w:rPr>
          <w:rStyle w:val="20"/>
          <w:rFonts w:ascii="Times New Roman" w:hAnsi="Times New Roman" w:cs="Times New Roman"/>
          <w:b w:val="0"/>
          <w:bCs w:val="0"/>
          <w:i w:val="0"/>
        </w:rPr>
        <w:t>г) тип</w:t>
      </w:r>
      <w:r w:rsidR="00101A89">
        <w:rPr>
          <w:rStyle w:val="20"/>
          <w:rFonts w:ascii="Times New Roman" w:hAnsi="Times New Roman" w:cs="Times New Roman"/>
          <w:b w:val="0"/>
          <w:bCs w:val="0"/>
          <w:i w:val="0"/>
        </w:rPr>
        <w:t>ы севооборотов</w:t>
      </w:r>
      <w:r w:rsidRPr="00952F1B">
        <w:rPr>
          <w:rStyle w:val="20"/>
          <w:rFonts w:ascii="Times New Roman" w:hAnsi="Times New Roman" w:cs="Times New Roman"/>
          <w:b w:val="0"/>
          <w:bCs w:val="0"/>
          <w:i w:val="0"/>
        </w:rPr>
        <w:t>.</w:t>
      </w:r>
    </w:p>
    <w:p w14:paraId="086B1092" w14:textId="77777777" w:rsidR="00614DE2" w:rsidRDefault="00614DE2" w:rsidP="00952F1B">
      <w:pPr>
        <w:pStyle w:val="c5"/>
        <w:shd w:val="clear" w:color="auto" w:fill="FFFFFF"/>
        <w:spacing w:before="0" w:beforeAutospacing="0" w:after="0" w:afterAutospacing="0"/>
        <w:jc w:val="both"/>
        <w:rPr>
          <w:rStyle w:val="20"/>
          <w:rFonts w:ascii="Times New Roman" w:hAnsi="Times New Roman" w:cs="Times New Roman"/>
          <w:i w:val="0"/>
        </w:rPr>
      </w:pPr>
    </w:p>
    <w:p w14:paraId="05232692" w14:textId="4FA858FF" w:rsidR="004B0404" w:rsidRPr="00952F1B" w:rsidRDefault="00101A89" w:rsidP="00952F1B">
      <w:pPr>
        <w:pStyle w:val="c5"/>
        <w:shd w:val="clear" w:color="auto" w:fill="FFFFFF"/>
        <w:spacing w:before="0" w:beforeAutospacing="0" w:after="0" w:afterAutospacing="0"/>
        <w:jc w:val="both"/>
        <w:rPr>
          <w:rStyle w:val="20"/>
          <w:rFonts w:ascii="Times New Roman" w:hAnsi="Times New Roman" w:cs="Times New Roman"/>
          <w:i w:val="0"/>
        </w:rPr>
      </w:pPr>
      <w:r>
        <w:rPr>
          <w:rStyle w:val="20"/>
          <w:rFonts w:ascii="Times New Roman" w:hAnsi="Times New Roman" w:cs="Times New Roman"/>
          <w:i w:val="0"/>
        </w:rPr>
        <w:t xml:space="preserve">15. Чем </w:t>
      </w:r>
      <w:r w:rsidR="004B0404" w:rsidRPr="00952F1B">
        <w:rPr>
          <w:rStyle w:val="20"/>
          <w:rFonts w:ascii="Times New Roman" w:hAnsi="Times New Roman" w:cs="Times New Roman"/>
          <w:i w:val="0"/>
        </w:rPr>
        <w:t>определяется экономическая ценность семян сельскохозяйственных культур?</w:t>
      </w:r>
    </w:p>
    <w:p w14:paraId="308B7519" w14:textId="731EEC0A" w:rsidR="004B0404" w:rsidRPr="00952F1B" w:rsidRDefault="00101A89" w:rsidP="00952F1B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b w:val="0"/>
          <w:bCs w:val="0"/>
          <w:i w:val="0"/>
        </w:rPr>
      </w:pPr>
      <w:r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а) </w:t>
      </w:r>
      <w:r w:rsidR="004B0404" w:rsidRPr="00952F1B">
        <w:rPr>
          <w:rStyle w:val="20"/>
          <w:rFonts w:ascii="Times New Roman" w:hAnsi="Times New Roman" w:cs="Times New Roman"/>
          <w:b w:val="0"/>
          <w:bCs w:val="0"/>
          <w:i w:val="0"/>
        </w:rPr>
        <w:t>сортов</w:t>
      </w:r>
      <w:r>
        <w:rPr>
          <w:rStyle w:val="20"/>
          <w:rFonts w:ascii="Times New Roman" w:hAnsi="Times New Roman" w:cs="Times New Roman"/>
          <w:b w:val="0"/>
          <w:bCs w:val="0"/>
          <w:i w:val="0"/>
        </w:rPr>
        <w:t>ыми и посевными свойствами</w:t>
      </w:r>
      <w:r w:rsidR="00D55AC6"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 культуры</w:t>
      </w:r>
      <w:r w:rsidR="004B0404" w:rsidRPr="00952F1B">
        <w:rPr>
          <w:rStyle w:val="20"/>
          <w:rFonts w:ascii="Times New Roman" w:hAnsi="Times New Roman" w:cs="Times New Roman"/>
          <w:b w:val="0"/>
          <w:bCs w:val="0"/>
          <w:i w:val="0"/>
        </w:rPr>
        <w:t>;</w:t>
      </w:r>
    </w:p>
    <w:p w14:paraId="7118138D" w14:textId="1C61E256" w:rsidR="004B0404" w:rsidRPr="00952F1B" w:rsidRDefault="00101A89" w:rsidP="00952F1B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b w:val="0"/>
          <w:bCs w:val="0"/>
          <w:i w:val="0"/>
        </w:rPr>
      </w:pPr>
      <w:r>
        <w:rPr>
          <w:rStyle w:val="20"/>
          <w:rFonts w:ascii="Times New Roman" w:hAnsi="Times New Roman" w:cs="Times New Roman"/>
          <w:b w:val="0"/>
          <w:bCs w:val="0"/>
          <w:i w:val="0"/>
        </w:rPr>
        <w:t>б) наличием в хозяйстве</w:t>
      </w:r>
      <w:r w:rsidR="00D55AC6">
        <w:rPr>
          <w:rStyle w:val="20"/>
          <w:rFonts w:ascii="Times New Roman" w:hAnsi="Times New Roman" w:cs="Times New Roman"/>
          <w:b w:val="0"/>
          <w:bCs w:val="0"/>
          <w:i w:val="0"/>
        </w:rPr>
        <w:t xml:space="preserve"> необходимых семян</w:t>
      </w:r>
      <w:r w:rsidR="004B0404" w:rsidRPr="00952F1B">
        <w:rPr>
          <w:rStyle w:val="20"/>
          <w:rFonts w:ascii="Times New Roman" w:hAnsi="Times New Roman" w:cs="Times New Roman"/>
          <w:b w:val="0"/>
          <w:bCs w:val="0"/>
          <w:i w:val="0"/>
        </w:rPr>
        <w:t>;</w:t>
      </w:r>
    </w:p>
    <w:p w14:paraId="43B2EF66" w14:textId="4DCA28B1" w:rsidR="004B0404" w:rsidRPr="00952F1B" w:rsidRDefault="004B0404" w:rsidP="00952F1B">
      <w:pPr>
        <w:pStyle w:val="c5"/>
        <w:shd w:val="clear" w:color="auto" w:fill="FFFFFF"/>
        <w:spacing w:before="0" w:beforeAutospacing="0" w:after="0" w:afterAutospacing="0"/>
        <w:rPr>
          <w:rStyle w:val="20"/>
          <w:rFonts w:ascii="Times New Roman" w:hAnsi="Times New Roman" w:cs="Times New Roman"/>
          <w:b w:val="0"/>
          <w:bCs w:val="0"/>
          <w:i w:val="0"/>
        </w:rPr>
      </w:pPr>
      <w:r w:rsidRPr="00952F1B">
        <w:rPr>
          <w:rStyle w:val="20"/>
          <w:rFonts w:ascii="Times New Roman" w:hAnsi="Times New Roman" w:cs="Times New Roman"/>
          <w:b w:val="0"/>
          <w:bCs w:val="0"/>
          <w:i w:val="0"/>
        </w:rPr>
        <w:t>в</w:t>
      </w:r>
      <w:r w:rsidR="00101A89">
        <w:rPr>
          <w:rStyle w:val="20"/>
          <w:rFonts w:ascii="Times New Roman" w:hAnsi="Times New Roman" w:cs="Times New Roman"/>
          <w:b w:val="0"/>
          <w:bCs w:val="0"/>
          <w:i w:val="0"/>
        </w:rPr>
        <w:t>) стоимостью партии, при необходимости приобретения</w:t>
      </w:r>
      <w:r w:rsidRPr="00952F1B">
        <w:rPr>
          <w:rStyle w:val="20"/>
          <w:rFonts w:ascii="Times New Roman" w:hAnsi="Times New Roman" w:cs="Times New Roman"/>
          <w:b w:val="0"/>
          <w:bCs w:val="0"/>
          <w:i w:val="0"/>
        </w:rPr>
        <w:t>;</w:t>
      </w:r>
    </w:p>
    <w:p w14:paraId="26CF76A5" w14:textId="4B5B9D9F" w:rsidR="004B3326" w:rsidRPr="00D55AC6" w:rsidRDefault="004B0404" w:rsidP="00D55AC6">
      <w:pPr>
        <w:pStyle w:val="c5"/>
        <w:shd w:val="clear" w:color="auto" w:fill="FFFFFF"/>
        <w:spacing w:before="0" w:beforeAutospacing="0" w:after="0" w:afterAutospacing="0"/>
        <w:rPr>
          <w:rStyle w:val="c8"/>
          <w:iCs/>
          <w:sz w:val="28"/>
          <w:szCs w:val="28"/>
        </w:rPr>
      </w:pPr>
      <w:r w:rsidRPr="00952F1B">
        <w:rPr>
          <w:rStyle w:val="20"/>
          <w:rFonts w:ascii="Times New Roman" w:hAnsi="Times New Roman" w:cs="Times New Roman"/>
          <w:b w:val="0"/>
          <w:bCs w:val="0"/>
          <w:i w:val="0"/>
        </w:rPr>
        <w:t>г) энергией прорастания.</w:t>
      </w:r>
    </w:p>
    <w:p w14:paraId="605B6E75" w14:textId="77777777" w:rsidR="00614DE2" w:rsidRDefault="00614DE2" w:rsidP="00952F1B">
      <w:pPr>
        <w:shd w:val="clear" w:color="auto" w:fill="FFFFFF"/>
        <w:jc w:val="both"/>
        <w:rPr>
          <w:rStyle w:val="c8"/>
          <w:b/>
          <w:bCs/>
          <w:sz w:val="28"/>
          <w:szCs w:val="28"/>
        </w:rPr>
      </w:pPr>
    </w:p>
    <w:p w14:paraId="41F700F7" w14:textId="152C523B" w:rsidR="00952F1B" w:rsidRPr="00952F1B" w:rsidRDefault="00952F1B" w:rsidP="00952F1B">
      <w:pPr>
        <w:shd w:val="clear" w:color="auto" w:fill="FFFFFF"/>
        <w:jc w:val="both"/>
        <w:rPr>
          <w:rStyle w:val="c8"/>
          <w:b/>
          <w:bCs/>
          <w:sz w:val="28"/>
          <w:szCs w:val="28"/>
        </w:rPr>
      </w:pPr>
      <w:r w:rsidRPr="00952F1B">
        <w:rPr>
          <w:rStyle w:val="c8"/>
          <w:b/>
          <w:bCs/>
          <w:sz w:val="28"/>
          <w:szCs w:val="28"/>
        </w:rPr>
        <w:t>16. Какие критерии используются для классификации семян овощных культур на 1-й и 2-й классы?</w:t>
      </w:r>
    </w:p>
    <w:p w14:paraId="3BECD555" w14:textId="77777777" w:rsidR="00952F1B" w:rsidRPr="00391EC7" w:rsidRDefault="00952F1B" w:rsidP="00952F1B">
      <w:pPr>
        <w:shd w:val="clear" w:color="auto" w:fill="FFFFFF"/>
        <w:jc w:val="both"/>
        <w:rPr>
          <w:rStyle w:val="c8"/>
          <w:sz w:val="28"/>
          <w:szCs w:val="28"/>
        </w:rPr>
      </w:pPr>
      <w:r w:rsidRPr="00391EC7">
        <w:rPr>
          <w:rStyle w:val="c8"/>
          <w:sz w:val="28"/>
          <w:szCs w:val="28"/>
        </w:rPr>
        <w:t>а) уровень влажности;</w:t>
      </w:r>
    </w:p>
    <w:p w14:paraId="07C0E0F2" w14:textId="77777777" w:rsidR="00952F1B" w:rsidRPr="00391EC7" w:rsidRDefault="00952F1B" w:rsidP="00952F1B">
      <w:pPr>
        <w:shd w:val="clear" w:color="auto" w:fill="FFFFFF"/>
        <w:jc w:val="both"/>
        <w:rPr>
          <w:rStyle w:val="c8"/>
          <w:sz w:val="28"/>
          <w:szCs w:val="28"/>
        </w:rPr>
      </w:pPr>
      <w:r w:rsidRPr="00391EC7">
        <w:rPr>
          <w:rStyle w:val="c8"/>
          <w:sz w:val="28"/>
          <w:szCs w:val="28"/>
        </w:rPr>
        <w:t>б) степень засорённости;</w:t>
      </w:r>
    </w:p>
    <w:p w14:paraId="2082948E" w14:textId="7234C9F7" w:rsidR="00952F1B" w:rsidRPr="00D55AC6" w:rsidRDefault="00952F1B" w:rsidP="00952F1B">
      <w:pPr>
        <w:shd w:val="clear" w:color="auto" w:fill="FFFFFF"/>
        <w:jc w:val="both"/>
        <w:rPr>
          <w:rStyle w:val="c8"/>
          <w:sz w:val="28"/>
          <w:szCs w:val="28"/>
        </w:rPr>
      </w:pPr>
      <w:r w:rsidRPr="00391EC7">
        <w:rPr>
          <w:rStyle w:val="c8"/>
          <w:sz w:val="28"/>
          <w:szCs w:val="28"/>
        </w:rPr>
        <w:t>в) показатели всхожести</w:t>
      </w:r>
    </w:p>
    <w:p w14:paraId="4AE538F5" w14:textId="77777777" w:rsidR="00614DE2" w:rsidRDefault="00614DE2" w:rsidP="00952F1B">
      <w:pPr>
        <w:shd w:val="clear" w:color="auto" w:fill="FFFFFF"/>
        <w:jc w:val="both"/>
        <w:rPr>
          <w:rStyle w:val="c8"/>
          <w:b/>
          <w:bCs/>
          <w:sz w:val="28"/>
          <w:szCs w:val="28"/>
        </w:rPr>
      </w:pPr>
    </w:p>
    <w:p w14:paraId="4C89D3BE" w14:textId="6900485E" w:rsidR="00952F1B" w:rsidRPr="00952F1B" w:rsidRDefault="00952F1B" w:rsidP="00952F1B">
      <w:pPr>
        <w:shd w:val="clear" w:color="auto" w:fill="FFFFFF"/>
        <w:jc w:val="both"/>
        <w:rPr>
          <w:rStyle w:val="c8"/>
          <w:b/>
          <w:bCs/>
          <w:sz w:val="28"/>
          <w:szCs w:val="28"/>
        </w:rPr>
      </w:pPr>
      <w:r w:rsidRPr="00952F1B">
        <w:rPr>
          <w:rStyle w:val="c8"/>
          <w:b/>
          <w:bCs/>
          <w:sz w:val="28"/>
          <w:szCs w:val="28"/>
        </w:rPr>
        <w:t>17. Какие факторы учитываются при разработке системы мероприятий по борьбе с эрозией?</w:t>
      </w:r>
    </w:p>
    <w:p w14:paraId="5E8CF6CA" w14:textId="77777777" w:rsidR="00952F1B" w:rsidRPr="00391EC7" w:rsidRDefault="00952F1B" w:rsidP="00952F1B">
      <w:pPr>
        <w:shd w:val="clear" w:color="auto" w:fill="FFFFFF"/>
        <w:jc w:val="both"/>
        <w:rPr>
          <w:rStyle w:val="c8"/>
          <w:sz w:val="28"/>
          <w:szCs w:val="28"/>
        </w:rPr>
      </w:pPr>
      <w:r w:rsidRPr="00391EC7">
        <w:rPr>
          <w:rStyle w:val="c8"/>
          <w:sz w:val="28"/>
          <w:szCs w:val="28"/>
        </w:rPr>
        <w:t>а) детальное изучение почв;</w:t>
      </w:r>
    </w:p>
    <w:p w14:paraId="60E48A42" w14:textId="77777777" w:rsidR="00952F1B" w:rsidRPr="00391EC7" w:rsidRDefault="00952F1B" w:rsidP="00952F1B">
      <w:pPr>
        <w:shd w:val="clear" w:color="auto" w:fill="FFFFFF"/>
        <w:jc w:val="both"/>
        <w:rPr>
          <w:rStyle w:val="c8"/>
          <w:sz w:val="28"/>
          <w:szCs w:val="28"/>
        </w:rPr>
      </w:pPr>
      <w:r w:rsidRPr="00391EC7">
        <w:rPr>
          <w:rStyle w:val="c8"/>
          <w:sz w:val="28"/>
          <w:szCs w:val="28"/>
        </w:rPr>
        <w:t>б) особенности сельскохозяйственных угодий;</w:t>
      </w:r>
    </w:p>
    <w:p w14:paraId="3A98EEE0" w14:textId="77777777" w:rsidR="00952F1B" w:rsidRPr="00391EC7" w:rsidRDefault="00952F1B" w:rsidP="00952F1B">
      <w:pPr>
        <w:shd w:val="clear" w:color="auto" w:fill="FFFFFF"/>
        <w:jc w:val="both"/>
        <w:rPr>
          <w:rStyle w:val="c8"/>
          <w:sz w:val="28"/>
          <w:szCs w:val="28"/>
        </w:rPr>
      </w:pPr>
      <w:r w:rsidRPr="00391EC7">
        <w:rPr>
          <w:rStyle w:val="c8"/>
          <w:sz w:val="28"/>
          <w:szCs w:val="28"/>
        </w:rPr>
        <w:t>в) рельеф местности и климатические условия;</w:t>
      </w:r>
    </w:p>
    <w:p w14:paraId="5C51B8FE" w14:textId="6E3508EE" w:rsidR="00952F1B" w:rsidRPr="00D55AC6" w:rsidRDefault="00952F1B" w:rsidP="00952F1B">
      <w:pPr>
        <w:shd w:val="clear" w:color="auto" w:fill="FFFFFF"/>
        <w:jc w:val="both"/>
        <w:rPr>
          <w:rStyle w:val="c8"/>
          <w:sz w:val="28"/>
          <w:szCs w:val="28"/>
        </w:rPr>
      </w:pPr>
      <w:r w:rsidRPr="00391EC7">
        <w:rPr>
          <w:rStyle w:val="c8"/>
          <w:sz w:val="28"/>
          <w:szCs w:val="28"/>
        </w:rPr>
        <w:t>г) все перечисленные варианты.</w:t>
      </w:r>
    </w:p>
    <w:p w14:paraId="4FDAE8DE" w14:textId="77777777" w:rsidR="00614DE2" w:rsidRDefault="00614DE2" w:rsidP="00952F1B">
      <w:pPr>
        <w:shd w:val="clear" w:color="auto" w:fill="FFFFFF"/>
        <w:jc w:val="both"/>
        <w:rPr>
          <w:rStyle w:val="c8"/>
          <w:b/>
          <w:bCs/>
          <w:sz w:val="28"/>
          <w:szCs w:val="28"/>
        </w:rPr>
      </w:pPr>
    </w:p>
    <w:p w14:paraId="4632DB70" w14:textId="4B63D478" w:rsidR="00952F1B" w:rsidRPr="00952F1B" w:rsidRDefault="00952F1B" w:rsidP="00952F1B">
      <w:pPr>
        <w:shd w:val="clear" w:color="auto" w:fill="FFFFFF"/>
        <w:jc w:val="both"/>
        <w:rPr>
          <w:rStyle w:val="c8"/>
          <w:b/>
          <w:bCs/>
          <w:sz w:val="28"/>
          <w:szCs w:val="28"/>
        </w:rPr>
      </w:pPr>
      <w:r w:rsidRPr="00952F1B">
        <w:rPr>
          <w:rStyle w:val="c8"/>
          <w:b/>
          <w:bCs/>
          <w:sz w:val="28"/>
          <w:szCs w:val="28"/>
        </w:rPr>
        <w:t>18. В каких овощах содержится наибольшее количество нитратов?</w:t>
      </w:r>
    </w:p>
    <w:p w14:paraId="2819387F" w14:textId="77777777" w:rsidR="00952F1B" w:rsidRPr="00391EC7" w:rsidRDefault="00952F1B" w:rsidP="00952F1B">
      <w:pPr>
        <w:shd w:val="clear" w:color="auto" w:fill="FFFFFF"/>
        <w:jc w:val="both"/>
        <w:rPr>
          <w:rStyle w:val="c8"/>
          <w:sz w:val="28"/>
          <w:szCs w:val="28"/>
        </w:rPr>
      </w:pPr>
      <w:r w:rsidRPr="00391EC7">
        <w:rPr>
          <w:rStyle w:val="c8"/>
          <w:sz w:val="28"/>
          <w:szCs w:val="28"/>
        </w:rPr>
        <w:t>а) в салате;</w:t>
      </w:r>
    </w:p>
    <w:p w14:paraId="6A992DAF" w14:textId="77777777" w:rsidR="00952F1B" w:rsidRPr="00391EC7" w:rsidRDefault="00952F1B" w:rsidP="00952F1B">
      <w:pPr>
        <w:shd w:val="clear" w:color="auto" w:fill="FFFFFF"/>
        <w:jc w:val="both"/>
        <w:rPr>
          <w:rStyle w:val="c8"/>
          <w:sz w:val="28"/>
          <w:szCs w:val="28"/>
        </w:rPr>
      </w:pPr>
      <w:r w:rsidRPr="00391EC7">
        <w:rPr>
          <w:rStyle w:val="c8"/>
          <w:sz w:val="28"/>
          <w:szCs w:val="28"/>
        </w:rPr>
        <w:t>б) в огурце;</w:t>
      </w:r>
    </w:p>
    <w:p w14:paraId="117A92B4" w14:textId="77777777" w:rsidR="00952F1B" w:rsidRPr="00391EC7" w:rsidRDefault="00952F1B" w:rsidP="00952F1B">
      <w:pPr>
        <w:shd w:val="clear" w:color="auto" w:fill="FFFFFF"/>
        <w:jc w:val="both"/>
        <w:rPr>
          <w:rStyle w:val="c8"/>
          <w:sz w:val="28"/>
          <w:szCs w:val="28"/>
        </w:rPr>
      </w:pPr>
      <w:r w:rsidRPr="00391EC7">
        <w:rPr>
          <w:rStyle w:val="c8"/>
          <w:sz w:val="28"/>
          <w:szCs w:val="28"/>
        </w:rPr>
        <w:t>в) в томате;</w:t>
      </w:r>
    </w:p>
    <w:p w14:paraId="04A14C3C" w14:textId="03A48A93" w:rsidR="00952F1B" w:rsidRPr="00D55AC6" w:rsidRDefault="00952F1B" w:rsidP="00952F1B">
      <w:pPr>
        <w:shd w:val="clear" w:color="auto" w:fill="FFFFFF"/>
        <w:jc w:val="both"/>
        <w:rPr>
          <w:rStyle w:val="c8"/>
          <w:sz w:val="28"/>
          <w:szCs w:val="28"/>
        </w:rPr>
      </w:pPr>
      <w:r w:rsidRPr="00391EC7">
        <w:rPr>
          <w:rStyle w:val="c8"/>
          <w:sz w:val="28"/>
          <w:szCs w:val="28"/>
        </w:rPr>
        <w:t>г) в перце.</w:t>
      </w:r>
    </w:p>
    <w:p w14:paraId="33B03F89" w14:textId="77777777" w:rsidR="00614DE2" w:rsidRDefault="00614DE2" w:rsidP="00952F1B">
      <w:pPr>
        <w:shd w:val="clear" w:color="auto" w:fill="FFFFFF"/>
        <w:jc w:val="both"/>
        <w:rPr>
          <w:rStyle w:val="c8"/>
          <w:b/>
          <w:bCs/>
          <w:sz w:val="28"/>
          <w:szCs w:val="28"/>
        </w:rPr>
      </w:pPr>
    </w:p>
    <w:p w14:paraId="3AF64149" w14:textId="3C3E0E1D" w:rsidR="00952F1B" w:rsidRPr="00391EC7" w:rsidRDefault="00952F1B" w:rsidP="00952F1B">
      <w:pPr>
        <w:shd w:val="clear" w:color="auto" w:fill="FFFFFF"/>
        <w:jc w:val="both"/>
        <w:rPr>
          <w:rStyle w:val="c8"/>
          <w:b/>
          <w:bCs/>
          <w:sz w:val="28"/>
          <w:szCs w:val="28"/>
        </w:rPr>
      </w:pPr>
      <w:r w:rsidRPr="00391EC7">
        <w:rPr>
          <w:rStyle w:val="c8"/>
          <w:b/>
          <w:bCs/>
          <w:sz w:val="28"/>
          <w:szCs w:val="28"/>
        </w:rPr>
        <w:t>19. Какие требования предъявляются к семенам, предназначенным для посева?</w:t>
      </w:r>
    </w:p>
    <w:p w14:paraId="14335CCC" w14:textId="77777777" w:rsidR="00952F1B" w:rsidRPr="00391EC7" w:rsidRDefault="00952F1B" w:rsidP="00952F1B">
      <w:pPr>
        <w:shd w:val="clear" w:color="auto" w:fill="FFFFFF"/>
        <w:jc w:val="both"/>
        <w:rPr>
          <w:rStyle w:val="c8"/>
          <w:sz w:val="28"/>
          <w:szCs w:val="28"/>
        </w:rPr>
      </w:pPr>
      <w:r w:rsidRPr="00391EC7">
        <w:rPr>
          <w:rStyle w:val="c8"/>
          <w:sz w:val="28"/>
          <w:szCs w:val="28"/>
        </w:rPr>
        <w:t>а) они должны быть однородными;</w:t>
      </w:r>
    </w:p>
    <w:p w14:paraId="117BB855" w14:textId="77777777" w:rsidR="00952F1B" w:rsidRPr="00391EC7" w:rsidRDefault="00952F1B" w:rsidP="00952F1B">
      <w:pPr>
        <w:shd w:val="clear" w:color="auto" w:fill="FFFFFF"/>
        <w:jc w:val="both"/>
        <w:rPr>
          <w:rStyle w:val="c8"/>
          <w:sz w:val="28"/>
          <w:szCs w:val="28"/>
        </w:rPr>
      </w:pPr>
      <w:r w:rsidRPr="00391EC7">
        <w:rPr>
          <w:rStyle w:val="c8"/>
          <w:sz w:val="28"/>
          <w:szCs w:val="28"/>
        </w:rPr>
        <w:t>б) должны быть полновесными и сухими;</w:t>
      </w:r>
    </w:p>
    <w:p w14:paraId="525B4D86" w14:textId="77777777" w:rsidR="00952F1B" w:rsidRPr="00391EC7" w:rsidRDefault="00952F1B" w:rsidP="00952F1B">
      <w:pPr>
        <w:shd w:val="clear" w:color="auto" w:fill="FFFFFF"/>
        <w:jc w:val="both"/>
        <w:rPr>
          <w:rStyle w:val="c8"/>
          <w:sz w:val="28"/>
          <w:szCs w:val="28"/>
        </w:rPr>
      </w:pPr>
      <w:r w:rsidRPr="00391EC7">
        <w:rPr>
          <w:rStyle w:val="c8"/>
          <w:sz w:val="28"/>
          <w:szCs w:val="28"/>
        </w:rPr>
        <w:t>в) должны быть чистыми от посторонних примесей, с высоким уровнем энергии прорастания и всхожести, незараженными;</w:t>
      </w:r>
    </w:p>
    <w:p w14:paraId="5FCB15C7" w14:textId="5A64E378" w:rsidR="00952F1B" w:rsidRPr="00D55AC6" w:rsidRDefault="00952F1B" w:rsidP="00952F1B">
      <w:pPr>
        <w:shd w:val="clear" w:color="auto" w:fill="FFFFFF"/>
        <w:jc w:val="both"/>
        <w:rPr>
          <w:rStyle w:val="c8"/>
          <w:sz w:val="28"/>
          <w:szCs w:val="28"/>
        </w:rPr>
      </w:pPr>
      <w:r w:rsidRPr="00391EC7">
        <w:rPr>
          <w:rStyle w:val="c8"/>
          <w:sz w:val="28"/>
          <w:szCs w:val="28"/>
        </w:rPr>
        <w:t>г) все перечисленные требования.</w:t>
      </w:r>
    </w:p>
    <w:p w14:paraId="7B0155F2" w14:textId="77777777" w:rsidR="00614DE2" w:rsidRDefault="00614DE2" w:rsidP="00952F1B">
      <w:pPr>
        <w:shd w:val="clear" w:color="auto" w:fill="FFFFFF"/>
        <w:jc w:val="both"/>
        <w:rPr>
          <w:rStyle w:val="c8"/>
          <w:b/>
          <w:bCs/>
          <w:sz w:val="28"/>
          <w:szCs w:val="28"/>
        </w:rPr>
      </w:pPr>
    </w:p>
    <w:p w14:paraId="0D0F5B5F" w14:textId="09D63D7B" w:rsidR="00952F1B" w:rsidRPr="00952F1B" w:rsidRDefault="00952F1B" w:rsidP="00952F1B">
      <w:pPr>
        <w:shd w:val="clear" w:color="auto" w:fill="FFFFFF"/>
        <w:jc w:val="both"/>
        <w:rPr>
          <w:rStyle w:val="c8"/>
          <w:b/>
          <w:bCs/>
          <w:sz w:val="28"/>
          <w:szCs w:val="28"/>
        </w:rPr>
      </w:pPr>
      <w:r w:rsidRPr="00952F1B">
        <w:rPr>
          <w:rStyle w:val="c8"/>
          <w:b/>
          <w:bCs/>
          <w:sz w:val="28"/>
          <w:szCs w:val="28"/>
        </w:rPr>
        <w:t>20. Как определяется полновесность и размер семян?</w:t>
      </w:r>
    </w:p>
    <w:p w14:paraId="21310A74" w14:textId="77777777" w:rsidR="00952F1B" w:rsidRPr="00391EC7" w:rsidRDefault="00952F1B" w:rsidP="00952F1B">
      <w:pPr>
        <w:shd w:val="clear" w:color="auto" w:fill="FFFFFF"/>
        <w:jc w:val="both"/>
        <w:rPr>
          <w:rStyle w:val="c8"/>
          <w:sz w:val="28"/>
          <w:szCs w:val="28"/>
        </w:rPr>
      </w:pPr>
      <w:r w:rsidRPr="00391EC7">
        <w:rPr>
          <w:rStyle w:val="c8"/>
          <w:sz w:val="28"/>
          <w:szCs w:val="28"/>
        </w:rPr>
        <w:t>а) в единицах объёма;</w:t>
      </w:r>
    </w:p>
    <w:p w14:paraId="716ACDCB" w14:textId="77777777" w:rsidR="00952F1B" w:rsidRPr="00391EC7" w:rsidRDefault="00952F1B" w:rsidP="00952F1B">
      <w:pPr>
        <w:shd w:val="clear" w:color="auto" w:fill="FFFFFF"/>
        <w:jc w:val="both"/>
        <w:rPr>
          <w:rStyle w:val="c8"/>
          <w:sz w:val="28"/>
          <w:szCs w:val="28"/>
        </w:rPr>
      </w:pPr>
      <w:r w:rsidRPr="00391EC7">
        <w:rPr>
          <w:rStyle w:val="c8"/>
          <w:sz w:val="28"/>
          <w:szCs w:val="28"/>
        </w:rPr>
        <w:t>б) по весу 1000 семян в граммах;</w:t>
      </w:r>
    </w:p>
    <w:p w14:paraId="2965D3CB" w14:textId="77777777" w:rsidR="00952F1B" w:rsidRPr="00391EC7" w:rsidRDefault="00952F1B" w:rsidP="00952F1B">
      <w:pPr>
        <w:shd w:val="clear" w:color="auto" w:fill="FFFFFF"/>
        <w:jc w:val="both"/>
        <w:rPr>
          <w:rStyle w:val="c8"/>
          <w:sz w:val="28"/>
          <w:szCs w:val="28"/>
        </w:rPr>
      </w:pPr>
      <w:r w:rsidRPr="00391EC7">
        <w:rPr>
          <w:rStyle w:val="c8"/>
          <w:sz w:val="28"/>
          <w:szCs w:val="28"/>
        </w:rPr>
        <w:lastRenderedPageBreak/>
        <w:t>в) через определение всхожести;</w:t>
      </w:r>
    </w:p>
    <w:p w14:paraId="4F5DFB73" w14:textId="507C08ED" w:rsidR="00391EC7" w:rsidRDefault="00952F1B" w:rsidP="00952F1B">
      <w:pPr>
        <w:shd w:val="clear" w:color="auto" w:fill="FFFFFF"/>
        <w:jc w:val="both"/>
        <w:rPr>
          <w:rStyle w:val="c8"/>
          <w:sz w:val="28"/>
          <w:szCs w:val="28"/>
        </w:rPr>
      </w:pPr>
      <w:r w:rsidRPr="00391EC7">
        <w:rPr>
          <w:rStyle w:val="c8"/>
          <w:sz w:val="28"/>
          <w:szCs w:val="28"/>
        </w:rPr>
        <w:t>г) при оценке посевной годности.</w:t>
      </w:r>
    </w:p>
    <w:p w14:paraId="07B5AB65" w14:textId="60F815BC" w:rsidR="00D55AC6" w:rsidRDefault="00D55AC6" w:rsidP="00D55AC6">
      <w:pPr>
        <w:shd w:val="clear" w:color="auto" w:fill="FFFFFF"/>
        <w:jc w:val="both"/>
        <w:rPr>
          <w:rStyle w:val="c8"/>
          <w:sz w:val="28"/>
          <w:szCs w:val="28"/>
        </w:rPr>
      </w:pPr>
    </w:p>
    <w:p w14:paraId="4F4EB015" w14:textId="2EB54519" w:rsidR="004B3326" w:rsidRPr="00D55AC6" w:rsidRDefault="00D55AC6" w:rsidP="00D55AC6">
      <w:pPr>
        <w:shd w:val="clear" w:color="auto" w:fill="FFFFFF"/>
        <w:jc w:val="both"/>
        <w:rPr>
          <w:rStyle w:val="afe"/>
          <w:rFonts w:ascii="Times New Roman" w:eastAsia="Times New Roman" w:hAnsi="Times New Roman" w:cs="Times New Roman"/>
          <w:spacing w:val="0"/>
          <w:kern w:val="0"/>
          <w:sz w:val="28"/>
          <w:szCs w:val="28"/>
        </w:rPr>
      </w:pPr>
      <w:r>
        <w:rPr>
          <w:rStyle w:val="c8"/>
          <w:sz w:val="28"/>
          <w:szCs w:val="28"/>
        </w:rPr>
        <w:t>Правильные ответы на тест.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3116"/>
        <w:gridCol w:w="3115"/>
      </w:tblGrid>
      <w:tr w:rsidR="00391EC7" w:rsidRPr="00564315" w14:paraId="7D0CF1E6" w14:textId="77777777" w:rsidTr="00391EC7">
        <w:tc>
          <w:tcPr>
            <w:tcW w:w="3114" w:type="dxa"/>
            <w:shd w:val="clear" w:color="auto" w:fill="auto"/>
          </w:tcPr>
          <w:p w14:paraId="18C5E6EE" w14:textId="13D8782C" w:rsidR="00391EC7" w:rsidRPr="00564315" w:rsidRDefault="00391EC7" w:rsidP="00391EC7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564315">
              <w:rPr>
                <w:sz w:val="28"/>
                <w:szCs w:val="28"/>
              </w:rPr>
              <w:t>1</w:t>
            </w:r>
            <w:r w:rsidR="00D55AC6">
              <w:rPr>
                <w:sz w:val="28"/>
                <w:szCs w:val="28"/>
              </w:rPr>
              <w:t>В</w:t>
            </w:r>
          </w:p>
        </w:tc>
        <w:tc>
          <w:tcPr>
            <w:tcW w:w="3116" w:type="dxa"/>
            <w:shd w:val="clear" w:color="auto" w:fill="auto"/>
          </w:tcPr>
          <w:p w14:paraId="7B38EF01" w14:textId="46029C7C" w:rsidR="00391EC7" w:rsidRPr="00564315" w:rsidRDefault="00391EC7" w:rsidP="00391EC7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55AC6">
              <w:rPr>
                <w:sz w:val="28"/>
                <w:szCs w:val="28"/>
              </w:rPr>
              <w:t>Г</w:t>
            </w:r>
          </w:p>
        </w:tc>
        <w:tc>
          <w:tcPr>
            <w:tcW w:w="3115" w:type="dxa"/>
            <w:shd w:val="clear" w:color="auto" w:fill="auto"/>
          </w:tcPr>
          <w:p w14:paraId="5236028E" w14:textId="746416C5" w:rsidR="00391EC7" w:rsidRPr="00564315" w:rsidRDefault="00391EC7" w:rsidP="00391EC7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D55AC6">
              <w:rPr>
                <w:sz w:val="28"/>
                <w:szCs w:val="28"/>
              </w:rPr>
              <w:t>А</w:t>
            </w:r>
          </w:p>
        </w:tc>
      </w:tr>
      <w:tr w:rsidR="00391EC7" w:rsidRPr="00564315" w14:paraId="61486409" w14:textId="77777777" w:rsidTr="00391EC7">
        <w:tc>
          <w:tcPr>
            <w:tcW w:w="3114" w:type="dxa"/>
            <w:shd w:val="clear" w:color="auto" w:fill="auto"/>
          </w:tcPr>
          <w:p w14:paraId="74A90F78" w14:textId="2975656E" w:rsidR="00391EC7" w:rsidRPr="00564315" w:rsidRDefault="00391EC7" w:rsidP="00391EC7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564315">
              <w:rPr>
                <w:sz w:val="28"/>
                <w:szCs w:val="28"/>
              </w:rPr>
              <w:t>2</w:t>
            </w:r>
            <w:r w:rsidR="00D55AC6">
              <w:rPr>
                <w:sz w:val="28"/>
                <w:szCs w:val="28"/>
              </w:rPr>
              <w:t>В</w:t>
            </w:r>
          </w:p>
        </w:tc>
        <w:tc>
          <w:tcPr>
            <w:tcW w:w="3116" w:type="dxa"/>
            <w:shd w:val="clear" w:color="auto" w:fill="auto"/>
          </w:tcPr>
          <w:p w14:paraId="14C365CF" w14:textId="60B3871C" w:rsidR="00391EC7" w:rsidRPr="00564315" w:rsidRDefault="00391EC7" w:rsidP="00391EC7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D55AC6">
              <w:rPr>
                <w:sz w:val="28"/>
                <w:szCs w:val="28"/>
              </w:rPr>
              <w:t>Б</w:t>
            </w:r>
          </w:p>
        </w:tc>
        <w:tc>
          <w:tcPr>
            <w:tcW w:w="3115" w:type="dxa"/>
            <w:shd w:val="clear" w:color="auto" w:fill="auto"/>
          </w:tcPr>
          <w:p w14:paraId="27256961" w14:textId="284F5237" w:rsidR="00391EC7" w:rsidRPr="00564315" w:rsidRDefault="00391EC7" w:rsidP="00391EC7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D55AC6">
              <w:rPr>
                <w:sz w:val="28"/>
                <w:szCs w:val="28"/>
              </w:rPr>
              <w:t>В</w:t>
            </w:r>
          </w:p>
        </w:tc>
      </w:tr>
      <w:tr w:rsidR="00391EC7" w:rsidRPr="00564315" w14:paraId="3396CA9D" w14:textId="77777777" w:rsidTr="00391EC7">
        <w:tc>
          <w:tcPr>
            <w:tcW w:w="3114" w:type="dxa"/>
            <w:shd w:val="clear" w:color="auto" w:fill="auto"/>
          </w:tcPr>
          <w:p w14:paraId="31329725" w14:textId="6ECF0150" w:rsidR="00391EC7" w:rsidRPr="00564315" w:rsidRDefault="00391EC7" w:rsidP="00391EC7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564315">
              <w:rPr>
                <w:sz w:val="28"/>
                <w:szCs w:val="28"/>
              </w:rPr>
              <w:t>3</w:t>
            </w:r>
            <w:r w:rsidR="00D55AC6">
              <w:rPr>
                <w:sz w:val="28"/>
                <w:szCs w:val="28"/>
              </w:rPr>
              <w:t>А</w:t>
            </w:r>
          </w:p>
        </w:tc>
        <w:tc>
          <w:tcPr>
            <w:tcW w:w="3116" w:type="dxa"/>
            <w:shd w:val="clear" w:color="auto" w:fill="auto"/>
          </w:tcPr>
          <w:p w14:paraId="7CDD332A" w14:textId="2F0B6C83" w:rsidR="00391EC7" w:rsidRPr="00564315" w:rsidRDefault="00391EC7" w:rsidP="00391EC7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D55AC6">
              <w:rPr>
                <w:sz w:val="28"/>
                <w:szCs w:val="28"/>
              </w:rPr>
              <w:t>А</w:t>
            </w:r>
          </w:p>
        </w:tc>
        <w:tc>
          <w:tcPr>
            <w:tcW w:w="3115" w:type="dxa"/>
            <w:shd w:val="clear" w:color="auto" w:fill="auto"/>
          </w:tcPr>
          <w:p w14:paraId="4D00D276" w14:textId="65C75A5A" w:rsidR="00391EC7" w:rsidRPr="00564315" w:rsidRDefault="00391EC7" w:rsidP="00391EC7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D55AC6">
              <w:rPr>
                <w:sz w:val="28"/>
                <w:szCs w:val="28"/>
              </w:rPr>
              <w:t>Г</w:t>
            </w:r>
          </w:p>
        </w:tc>
      </w:tr>
      <w:tr w:rsidR="00391EC7" w:rsidRPr="00564315" w14:paraId="4A824B9E" w14:textId="77777777" w:rsidTr="00391EC7">
        <w:tc>
          <w:tcPr>
            <w:tcW w:w="3114" w:type="dxa"/>
            <w:shd w:val="clear" w:color="auto" w:fill="auto"/>
          </w:tcPr>
          <w:p w14:paraId="3AE7C965" w14:textId="2C80C5F3" w:rsidR="00391EC7" w:rsidRPr="00564315" w:rsidRDefault="00391EC7" w:rsidP="00391EC7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564315">
              <w:rPr>
                <w:sz w:val="28"/>
                <w:szCs w:val="28"/>
              </w:rPr>
              <w:t>4</w:t>
            </w:r>
            <w:r w:rsidR="00D55AC6">
              <w:rPr>
                <w:sz w:val="28"/>
                <w:szCs w:val="28"/>
              </w:rPr>
              <w:t>Г</w:t>
            </w:r>
          </w:p>
        </w:tc>
        <w:tc>
          <w:tcPr>
            <w:tcW w:w="3116" w:type="dxa"/>
            <w:shd w:val="clear" w:color="auto" w:fill="auto"/>
          </w:tcPr>
          <w:p w14:paraId="6925F1CB" w14:textId="543C9F96" w:rsidR="00391EC7" w:rsidRPr="00564315" w:rsidRDefault="00391EC7" w:rsidP="00391EC7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D55AC6">
              <w:rPr>
                <w:sz w:val="28"/>
                <w:szCs w:val="28"/>
              </w:rPr>
              <w:t>В</w:t>
            </w:r>
          </w:p>
        </w:tc>
        <w:tc>
          <w:tcPr>
            <w:tcW w:w="3115" w:type="dxa"/>
            <w:shd w:val="clear" w:color="auto" w:fill="auto"/>
          </w:tcPr>
          <w:p w14:paraId="6FB9EB3C" w14:textId="2C654ADB" w:rsidR="00391EC7" w:rsidRPr="00564315" w:rsidRDefault="00391EC7" w:rsidP="00391EC7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D55AC6">
              <w:rPr>
                <w:sz w:val="28"/>
                <w:szCs w:val="28"/>
              </w:rPr>
              <w:t>А</w:t>
            </w:r>
          </w:p>
        </w:tc>
      </w:tr>
      <w:tr w:rsidR="00391EC7" w:rsidRPr="00564315" w14:paraId="09B65E4C" w14:textId="77777777" w:rsidTr="00391EC7">
        <w:tc>
          <w:tcPr>
            <w:tcW w:w="3114" w:type="dxa"/>
            <w:shd w:val="clear" w:color="auto" w:fill="auto"/>
          </w:tcPr>
          <w:p w14:paraId="039BB8C1" w14:textId="6C598774" w:rsidR="00391EC7" w:rsidRPr="00564315" w:rsidRDefault="00391EC7" w:rsidP="00391EC7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564315">
              <w:rPr>
                <w:sz w:val="28"/>
                <w:szCs w:val="28"/>
              </w:rPr>
              <w:t>5</w:t>
            </w:r>
            <w:r w:rsidR="00D55AC6">
              <w:rPr>
                <w:sz w:val="28"/>
                <w:szCs w:val="28"/>
              </w:rPr>
              <w:t>А</w:t>
            </w:r>
          </w:p>
        </w:tc>
        <w:tc>
          <w:tcPr>
            <w:tcW w:w="3116" w:type="dxa"/>
            <w:shd w:val="clear" w:color="auto" w:fill="auto"/>
          </w:tcPr>
          <w:p w14:paraId="080B7B1D" w14:textId="61DED760" w:rsidR="00391EC7" w:rsidRPr="00564315" w:rsidRDefault="00391EC7" w:rsidP="00391EC7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D55AC6">
              <w:rPr>
                <w:sz w:val="28"/>
                <w:szCs w:val="28"/>
              </w:rPr>
              <w:t>Б</w:t>
            </w:r>
          </w:p>
        </w:tc>
        <w:tc>
          <w:tcPr>
            <w:tcW w:w="3115" w:type="dxa"/>
            <w:shd w:val="clear" w:color="auto" w:fill="auto"/>
          </w:tcPr>
          <w:p w14:paraId="3B7EC773" w14:textId="487E3D7E" w:rsidR="00391EC7" w:rsidRPr="00391EC7" w:rsidRDefault="00391EC7" w:rsidP="00391EC7">
            <w:pPr>
              <w:pStyle w:val="a4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391EC7">
              <w:rPr>
                <w:bCs/>
                <w:sz w:val="28"/>
                <w:szCs w:val="28"/>
              </w:rPr>
              <w:t>19</w:t>
            </w:r>
            <w:r w:rsidR="00D55AC6">
              <w:rPr>
                <w:bCs/>
                <w:sz w:val="28"/>
                <w:szCs w:val="28"/>
              </w:rPr>
              <w:t>Г</w:t>
            </w:r>
          </w:p>
        </w:tc>
      </w:tr>
      <w:tr w:rsidR="00391EC7" w:rsidRPr="00564315" w14:paraId="545EAD53" w14:textId="77777777" w:rsidTr="00391EC7">
        <w:tc>
          <w:tcPr>
            <w:tcW w:w="3114" w:type="dxa"/>
            <w:shd w:val="clear" w:color="auto" w:fill="auto"/>
          </w:tcPr>
          <w:p w14:paraId="344C4315" w14:textId="581A49CF" w:rsidR="00391EC7" w:rsidRPr="00564315" w:rsidRDefault="00391EC7" w:rsidP="00391EC7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564315">
              <w:rPr>
                <w:sz w:val="28"/>
                <w:szCs w:val="28"/>
              </w:rPr>
              <w:t>6</w:t>
            </w:r>
            <w:r w:rsidR="00D55AC6">
              <w:rPr>
                <w:sz w:val="28"/>
                <w:szCs w:val="28"/>
              </w:rPr>
              <w:t>В</w:t>
            </w:r>
          </w:p>
        </w:tc>
        <w:tc>
          <w:tcPr>
            <w:tcW w:w="3116" w:type="dxa"/>
            <w:shd w:val="clear" w:color="auto" w:fill="auto"/>
          </w:tcPr>
          <w:p w14:paraId="6CB63C51" w14:textId="1ED29864" w:rsidR="00391EC7" w:rsidRPr="00564315" w:rsidRDefault="00391EC7" w:rsidP="00391EC7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D55AC6">
              <w:rPr>
                <w:sz w:val="28"/>
                <w:szCs w:val="28"/>
              </w:rPr>
              <w:t>Г</w:t>
            </w:r>
          </w:p>
        </w:tc>
        <w:tc>
          <w:tcPr>
            <w:tcW w:w="3115" w:type="dxa"/>
            <w:shd w:val="clear" w:color="auto" w:fill="auto"/>
          </w:tcPr>
          <w:p w14:paraId="2634D867" w14:textId="7788DF0F" w:rsidR="00391EC7" w:rsidRPr="00391EC7" w:rsidRDefault="00391EC7" w:rsidP="00391EC7">
            <w:pPr>
              <w:pStyle w:val="a4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391EC7">
              <w:rPr>
                <w:bCs/>
                <w:sz w:val="28"/>
                <w:szCs w:val="28"/>
              </w:rPr>
              <w:t>20</w:t>
            </w:r>
            <w:r w:rsidR="00D55AC6">
              <w:rPr>
                <w:bCs/>
                <w:sz w:val="28"/>
                <w:szCs w:val="28"/>
              </w:rPr>
              <w:t>Б</w:t>
            </w:r>
          </w:p>
        </w:tc>
      </w:tr>
      <w:tr w:rsidR="00391EC7" w:rsidRPr="00564315" w14:paraId="20484EBD" w14:textId="77777777" w:rsidTr="00391EC7">
        <w:tc>
          <w:tcPr>
            <w:tcW w:w="3114" w:type="dxa"/>
            <w:shd w:val="clear" w:color="auto" w:fill="auto"/>
          </w:tcPr>
          <w:p w14:paraId="235B4788" w14:textId="0392DDD9" w:rsidR="00391EC7" w:rsidRPr="00564315" w:rsidRDefault="00391EC7" w:rsidP="00391EC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55AC6">
              <w:rPr>
                <w:sz w:val="28"/>
                <w:szCs w:val="28"/>
              </w:rPr>
              <w:t>В</w:t>
            </w:r>
          </w:p>
        </w:tc>
        <w:tc>
          <w:tcPr>
            <w:tcW w:w="3116" w:type="dxa"/>
            <w:shd w:val="clear" w:color="auto" w:fill="auto"/>
          </w:tcPr>
          <w:p w14:paraId="7FD3F7A1" w14:textId="2EDE8A06" w:rsidR="00391EC7" w:rsidRDefault="00391EC7" w:rsidP="00391EC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D55AC6">
              <w:rPr>
                <w:sz w:val="28"/>
                <w:szCs w:val="28"/>
              </w:rPr>
              <w:t>А</w:t>
            </w:r>
          </w:p>
        </w:tc>
        <w:tc>
          <w:tcPr>
            <w:tcW w:w="3115" w:type="dxa"/>
            <w:shd w:val="clear" w:color="auto" w:fill="auto"/>
          </w:tcPr>
          <w:p w14:paraId="01CFE9C8" w14:textId="77777777" w:rsidR="00391EC7" w:rsidRPr="00564315" w:rsidRDefault="00391EC7" w:rsidP="00391EC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</w:tbl>
    <w:p w14:paraId="4F2C350C" w14:textId="77777777" w:rsidR="004B3326" w:rsidRDefault="004B3326" w:rsidP="004B3326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4BB0E48C" w14:textId="3D927255" w:rsidR="00C63465" w:rsidRPr="00C63465" w:rsidRDefault="00C63465" w:rsidP="00C63465">
      <w:pPr>
        <w:pStyle w:val="a4"/>
        <w:jc w:val="center"/>
        <w:rPr>
          <w:b/>
          <w:bCs/>
          <w:sz w:val="28"/>
          <w:szCs w:val="28"/>
        </w:rPr>
      </w:pPr>
      <w:r w:rsidRPr="00C63465">
        <w:rPr>
          <w:b/>
          <w:bCs/>
          <w:sz w:val="28"/>
          <w:szCs w:val="28"/>
        </w:rPr>
        <w:t>Кейс-задачи</w:t>
      </w:r>
      <w:r w:rsidR="00D55AC6">
        <w:rPr>
          <w:b/>
          <w:bCs/>
          <w:sz w:val="28"/>
          <w:szCs w:val="28"/>
        </w:rPr>
        <w:t xml:space="preserve"> (ситуационные задачи)</w:t>
      </w:r>
    </w:p>
    <w:p w14:paraId="4DC74DC2" w14:textId="19C1D6FA" w:rsidR="00C63465" w:rsidRDefault="00C63465" w:rsidP="00122D81">
      <w:pPr>
        <w:pStyle w:val="a4"/>
        <w:spacing w:before="0" w:beforeAutospacing="0" w:after="0" w:afterAutospacing="0" w:line="276" w:lineRule="auto"/>
        <w:ind w:firstLine="709"/>
        <w:jc w:val="both"/>
        <w:rPr>
          <w:i/>
          <w:iCs/>
          <w:sz w:val="28"/>
          <w:szCs w:val="28"/>
        </w:rPr>
      </w:pPr>
      <w:r w:rsidRPr="00C63465">
        <w:rPr>
          <w:i/>
          <w:iCs/>
          <w:sz w:val="28"/>
          <w:szCs w:val="28"/>
        </w:rPr>
        <w:t xml:space="preserve">Кейс-задача </w:t>
      </w:r>
      <w:r w:rsidR="00FA2C8F" w:rsidRPr="00C63465">
        <w:rPr>
          <w:i/>
          <w:iCs/>
          <w:sz w:val="28"/>
          <w:szCs w:val="28"/>
        </w:rPr>
        <w:t>№</w:t>
      </w:r>
      <w:r w:rsidR="00AF1CD7" w:rsidRPr="00C63465">
        <w:rPr>
          <w:i/>
          <w:iCs/>
          <w:sz w:val="28"/>
          <w:szCs w:val="28"/>
        </w:rPr>
        <w:t xml:space="preserve"> 1. Компост</w:t>
      </w:r>
      <w:r w:rsidR="00122D81">
        <w:rPr>
          <w:i/>
          <w:iCs/>
          <w:sz w:val="28"/>
          <w:szCs w:val="28"/>
        </w:rPr>
        <w:t>.</w:t>
      </w:r>
      <w:r w:rsidR="00AF1CD7" w:rsidRPr="00C63465">
        <w:rPr>
          <w:i/>
          <w:iCs/>
          <w:sz w:val="28"/>
          <w:szCs w:val="28"/>
        </w:rPr>
        <w:t xml:space="preserve"> </w:t>
      </w:r>
    </w:p>
    <w:p w14:paraId="5CADDE53" w14:textId="0596BCA9" w:rsidR="00DB2899" w:rsidRPr="00DB2899" w:rsidRDefault="00DB2899" w:rsidP="00122D81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Компост считается хорошим орган</w:t>
      </w:r>
      <w:r w:rsidR="00562C40">
        <w:rPr>
          <w:sz w:val="28"/>
          <w:szCs w:val="28"/>
        </w:rPr>
        <w:t>ическим удобрением для сельскохозяйственных культур</w:t>
      </w:r>
      <w:r>
        <w:rPr>
          <w:sz w:val="28"/>
          <w:szCs w:val="28"/>
        </w:rPr>
        <w:t>, так как в нем содержится много гумуса и необходимых питательных веществ, которые благоприятно вли</w:t>
      </w:r>
      <w:r w:rsidR="00562C40">
        <w:rPr>
          <w:sz w:val="28"/>
          <w:szCs w:val="28"/>
        </w:rPr>
        <w:t>яют на рост и развитие растений и</w:t>
      </w:r>
      <w:r>
        <w:rPr>
          <w:sz w:val="28"/>
          <w:szCs w:val="28"/>
        </w:rPr>
        <w:t xml:space="preserve"> способствуют улучшению плодородия почвы. </w:t>
      </w:r>
      <w:r w:rsidR="006D0003" w:rsidRPr="006D0003">
        <w:rPr>
          <w:sz w:val="28"/>
          <w:szCs w:val="28"/>
        </w:rPr>
        <w:t>Компостирование</w:t>
      </w:r>
      <w:r>
        <w:rPr>
          <w:sz w:val="28"/>
          <w:szCs w:val="28"/>
        </w:rPr>
        <w:t xml:space="preserve">, эффективный и недорогой вариант, получения органического </w:t>
      </w:r>
      <w:r w:rsidR="00562C40">
        <w:rPr>
          <w:sz w:val="28"/>
          <w:szCs w:val="28"/>
        </w:rPr>
        <w:t>удобрения,</w:t>
      </w:r>
      <w:r w:rsidR="00562C40" w:rsidRPr="006D0003">
        <w:rPr>
          <w:sz w:val="28"/>
          <w:szCs w:val="28"/>
        </w:rPr>
        <w:t xml:space="preserve"> </w:t>
      </w:r>
      <w:r w:rsidR="00562C40">
        <w:rPr>
          <w:sz w:val="28"/>
          <w:szCs w:val="28"/>
        </w:rPr>
        <w:t xml:space="preserve">он </w:t>
      </w:r>
      <w:r>
        <w:rPr>
          <w:sz w:val="28"/>
          <w:szCs w:val="28"/>
        </w:rPr>
        <w:t xml:space="preserve">позволяет </w:t>
      </w:r>
      <w:r w:rsidR="006D0003" w:rsidRPr="006D0003">
        <w:rPr>
          <w:sz w:val="28"/>
          <w:szCs w:val="28"/>
        </w:rPr>
        <w:t xml:space="preserve">эффективно преобразовывать кухонные и садовые отходы в ценный </w:t>
      </w:r>
      <w:r>
        <w:rPr>
          <w:sz w:val="28"/>
          <w:szCs w:val="28"/>
        </w:rPr>
        <w:t>ресурс</w:t>
      </w:r>
      <w:r w:rsidR="00562C40">
        <w:rPr>
          <w:sz w:val="28"/>
          <w:szCs w:val="28"/>
        </w:rPr>
        <w:t xml:space="preserve">. </w:t>
      </w:r>
      <w:r>
        <w:rPr>
          <w:sz w:val="28"/>
          <w:szCs w:val="28"/>
        </w:rPr>
        <w:t>Владимир</w:t>
      </w:r>
      <w:r w:rsidR="00134066">
        <w:rPr>
          <w:sz w:val="28"/>
          <w:szCs w:val="28"/>
        </w:rPr>
        <w:t xml:space="preserve"> </w:t>
      </w:r>
      <w:r w:rsidR="006D0003" w:rsidRPr="006D0003">
        <w:rPr>
          <w:sz w:val="28"/>
          <w:szCs w:val="28"/>
        </w:rPr>
        <w:t xml:space="preserve">решил </w:t>
      </w:r>
      <w:r w:rsidR="004430D6">
        <w:rPr>
          <w:sz w:val="28"/>
          <w:szCs w:val="28"/>
        </w:rPr>
        <w:t>использовать</w:t>
      </w:r>
      <w:r w:rsidR="006D0003" w:rsidRPr="006D0003">
        <w:rPr>
          <w:sz w:val="28"/>
          <w:szCs w:val="28"/>
        </w:rPr>
        <w:t xml:space="preserve"> компост </w:t>
      </w:r>
      <w:r>
        <w:rPr>
          <w:sz w:val="28"/>
          <w:szCs w:val="28"/>
        </w:rPr>
        <w:t xml:space="preserve">в качестве </w:t>
      </w:r>
      <w:r w:rsidR="00451FC5">
        <w:rPr>
          <w:sz w:val="28"/>
          <w:szCs w:val="28"/>
        </w:rPr>
        <w:t xml:space="preserve">органического удобрения на своем приусадебном участке (площадь 6 га), где он планировал высадить картофель. </w:t>
      </w:r>
      <w:r w:rsidR="004430D6">
        <w:rPr>
          <w:sz w:val="28"/>
          <w:szCs w:val="28"/>
        </w:rPr>
        <w:t xml:space="preserve">Изучив </w:t>
      </w:r>
      <w:r w:rsidR="00451FC5">
        <w:rPr>
          <w:sz w:val="28"/>
          <w:szCs w:val="28"/>
        </w:rPr>
        <w:t xml:space="preserve">большое количество научно-популярной </w:t>
      </w:r>
      <w:r>
        <w:rPr>
          <w:sz w:val="28"/>
          <w:szCs w:val="28"/>
        </w:rPr>
        <w:t>литератур</w:t>
      </w:r>
      <w:r w:rsidR="00451FC5">
        <w:rPr>
          <w:sz w:val="28"/>
          <w:szCs w:val="28"/>
        </w:rPr>
        <w:t>ы</w:t>
      </w:r>
      <w:r>
        <w:rPr>
          <w:sz w:val="28"/>
          <w:szCs w:val="28"/>
        </w:rPr>
        <w:t xml:space="preserve">, Владимир </w:t>
      </w:r>
      <w:r w:rsidR="00451FC5">
        <w:rPr>
          <w:sz w:val="28"/>
          <w:szCs w:val="28"/>
        </w:rPr>
        <w:t>установил</w:t>
      </w:r>
      <w:r w:rsidR="006D0003" w:rsidRPr="006D0003">
        <w:rPr>
          <w:sz w:val="28"/>
          <w:szCs w:val="28"/>
        </w:rPr>
        <w:t>, что для</w:t>
      </w:r>
      <w:r w:rsidR="00451FC5">
        <w:rPr>
          <w:sz w:val="28"/>
          <w:szCs w:val="28"/>
        </w:rPr>
        <w:t xml:space="preserve"> получения стабильного урожая</w:t>
      </w:r>
      <w:r w:rsidR="006D0003" w:rsidRPr="006D0003">
        <w:rPr>
          <w:sz w:val="28"/>
          <w:szCs w:val="28"/>
        </w:rPr>
        <w:t xml:space="preserve"> </w:t>
      </w:r>
      <w:r w:rsidR="00451FC5">
        <w:rPr>
          <w:sz w:val="28"/>
          <w:szCs w:val="28"/>
        </w:rPr>
        <w:t xml:space="preserve">необходимо вносить </w:t>
      </w:r>
      <w:r w:rsidR="004430D6">
        <w:rPr>
          <w:sz w:val="28"/>
          <w:szCs w:val="28"/>
        </w:rPr>
        <w:t>около</w:t>
      </w:r>
      <w:r w:rsidR="006D0003" w:rsidRPr="006D0003">
        <w:rPr>
          <w:sz w:val="28"/>
          <w:szCs w:val="28"/>
        </w:rPr>
        <w:t xml:space="preserve"> 20 тонн компоста</w:t>
      </w:r>
      <w:r w:rsidR="00451FC5">
        <w:rPr>
          <w:sz w:val="28"/>
          <w:szCs w:val="28"/>
        </w:rPr>
        <w:t xml:space="preserve"> на 1 гектар</w:t>
      </w:r>
      <w:r w:rsidR="006D0003" w:rsidRPr="006D0003">
        <w:rPr>
          <w:sz w:val="28"/>
          <w:szCs w:val="28"/>
        </w:rPr>
        <w:t xml:space="preserve">. </w:t>
      </w:r>
      <w:r w:rsidR="00451FC5">
        <w:rPr>
          <w:sz w:val="28"/>
          <w:szCs w:val="28"/>
        </w:rPr>
        <w:t>Для успешного внесения компоста Владимиру предстояло произвести некоторые расчеты.</w:t>
      </w:r>
    </w:p>
    <w:p w14:paraId="1AB8C497" w14:textId="77777777" w:rsidR="006D0003" w:rsidRPr="005947FE" w:rsidRDefault="006D0003" w:rsidP="00122D81">
      <w:pPr>
        <w:pStyle w:val="a4"/>
        <w:spacing w:before="0" w:beforeAutospacing="0" w:after="0" w:afterAutospacing="0" w:line="276" w:lineRule="auto"/>
        <w:ind w:firstLine="708"/>
        <w:jc w:val="both"/>
        <w:rPr>
          <w:i/>
          <w:iCs/>
          <w:sz w:val="28"/>
          <w:szCs w:val="28"/>
        </w:rPr>
      </w:pPr>
      <w:r w:rsidRPr="005947FE">
        <w:rPr>
          <w:i/>
          <w:iCs/>
          <w:sz w:val="28"/>
          <w:szCs w:val="28"/>
        </w:rPr>
        <w:t>Вопросы для обсуждения:</w:t>
      </w:r>
    </w:p>
    <w:p w14:paraId="3D5A906D" w14:textId="477246EE" w:rsidR="006D0003" w:rsidRPr="006D0003" w:rsidRDefault="006D0003" w:rsidP="00122D81">
      <w:pPr>
        <w:pStyle w:val="a4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D0003">
        <w:rPr>
          <w:sz w:val="28"/>
          <w:szCs w:val="28"/>
        </w:rPr>
        <w:t>1.</w:t>
      </w:r>
      <w:r w:rsidR="00F56AB5">
        <w:rPr>
          <w:sz w:val="28"/>
          <w:szCs w:val="28"/>
        </w:rPr>
        <w:t xml:space="preserve"> Сколько тонн компоста необходимо приобрести Владимиру для внесения на всю площадь приусадебного участка</w:t>
      </w:r>
      <w:r w:rsidRPr="006D0003">
        <w:rPr>
          <w:sz w:val="28"/>
          <w:szCs w:val="28"/>
        </w:rPr>
        <w:t>?</w:t>
      </w:r>
    </w:p>
    <w:p w14:paraId="3D7C78D0" w14:textId="77777777" w:rsidR="00E20CA1" w:rsidRDefault="006D0003" w:rsidP="00122D81">
      <w:pPr>
        <w:spacing w:line="276" w:lineRule="auto"/>
        <w:ind w:firstLine="708"/>
        <w:jc w:val="both"/>
        <w:rPr>
          <w:sz w:val="28"/>
          <w:szCs w:val="28"/>
        </w:rPr>
      </w:pPr>
      <w:r w:rsidRPr="006D0003">
        <w:rPr>
          <w:sz w:val="28"/>
          <w:szCs w:val="28"/>
        </w:rPr>
        <w:t xml:space="preserve">2. </w:t>
      </w:r>
      <w:r w:rsidR="00F56AB5">
        <w:rPr>
          <w:sz w:val="28"/>
          <w:szCs w:val="28"/>
        </w:rPr>
        <w:t xml:space="preserve">Сколько сырья </w:t>
      </w:r>
      <w:r w:rsidR="00F56AB5" w:rsidRPr="00F52F22">
        <w:rPr>
          <w:sz w:val="28"/>
          <w:szCs w:val="28"/>
        </w:rPr>
        <w:t>для производства необходимого количества компоста</w:t>
      </w:r>
      <w:r w:rsidR="00F56AB5">
        <w:rPr>
          <w:sz w:val="28"/>
          <w:szCs w:val="28"/>
        </w:rPr>
        <w:t xml:space="preserve"> потребуется, если </w:t>
      </w:r>
      <w:r w:rsidR="00F56AB5" w:rsidRPr="00F52F22">
        <w:rPr>
          <w:sz w:val="28"/>
          <w:szCs w:val="28"/>
        </w:rPr>
        <w:t>из 1,0 кг с</w:t>
      </w:r>
      <w:r w:rsidR="00F56AB5">
        <w:rPr>
          <w:sz w:val="28"/>
          <w:szCs w:val="28"/>
        </w:rPr>
        <w:t>ырья получается 0,5 кг компоста?</w:t>
      </w:r>
    </w:p>
    <w:p w14:paraId="01BBE196" w14:textId="339855B0" w:rsidR="00F56AB5" w:rsidRPr="00F52F22" w:rsidRDefault="00E20CA1" w:rsidP="00122D8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56AB5">
        <w:rPr>
          <w:sz w:val="28"/>
          <w:szCs w:val="28"/>
        </w:rPr>
        <w:t>Какие</w:t>
      </w:r>
      <w:r>
        <w:rPr>
          <w:sz w:val="28"/>
          <w:szCs w:val="28"/>
        </w:rPr>
        <w:t xml:space="preserve"> растительные материалы возможно использовать для получения компоста</w:t>
      </w:r>
      <w:r w:rsidR="00F56AB5" w:rsidRPr="00F52F22">
        <w:rPr>
          <w:sz w:val="28"/>
          <w:szCs w:val="28"/>
        </w:rPr>
        <w:t>?</w:t>
      </w:r>
    </w:p>
    <w:p w14:paraId="7CEE65C0" w14:textId="77777777" w:rsidR="002440D1" w:rsidRDefault="002440D1" w:rsidP="00122D81">
      <w:pPr>
        <w:pStyle w:val="a4"/>
        <w:spacing w:before="0" w:beforeAutospacing="0" w:after="0" w:afterAutospacing="0" w:line="276" w:lineRule="auto"/>
        <w:jc w:val="both"/>
        <w:rPr>
          <w:i/>
          <w:iCs/>
          <w:sz w:val="28"/>
          <w:szCs w:val="28"/>
        </w:rPr>
      </w:pPr>
    </w:p>
    <w:p w14:paraId="45C42C52" w14:textId="6E75015A" w:rsidR="00DD372F" w:rsidRDefault="00C63465" w:rsidP="00122D81">
      <w:pPr>
        <w:pStyle w:val="a4"/>
        <w:spacing w:before="0" w:beforeAutospacing="0" w:after="0" w:afterAutospacing="0" w:line="276" w:lineRule="auto"/>
        <w:ind w:firstLine="708"/>
        <w:jc w:val="both"/>
        <w:rPr>
          <w:i/>
          <w:iCs/>
          <w:sz w:val="28"/>
          <w:szCs w:val="28"/>
        </w:rPr>
      </w:pPr>
      <w:r w:rsidRPr="002440D1">
        <w:rPr>
          <w:i/>
          <w:iCs/>
          <w:sz w:val="28"/>
          <w:szCs w:val="28"/>
        </w:rPr>
        <w:t xml:space="preserve">Кейс-задача </w:t>
      </w:r>
      <w:r w:rsidR="00FA2C8F" w:rsidRPr="002440D1">
        <w:rPr>
          <w:i/>
          <w:iCs/>
          <w:sz w:val="28"/>
          <w:szCs w:val="28"/>
        </w:rPr>
        <w:t>№</w:t>
      </w:r>
      <w:r w:rsidR="00AF1CD7" w:rsidRPr="002440D1">
        <w:rPr>
          <w:i/>
          <w:iCs/>
          <w:sz w:val="28"/>
          <w:szCs w:val="28"/>
        </w:rPr>
        <w:t xml:space="preserve"> </w:t>
      </w:r>
      <w:r w:rsidR="003A4C1B">
        <w:rPr>
          <w:i/>
          <w:iCs/>
          <w:sz w:val="28"/>
          <w:szCs w:val="28"/>
        </w:rPr>
        <w:t>2</w:t>
      </w:r>
      <w:r w:rsidR="00AF1CD7" w:rsidRPr="002440D1">
        <w:rPr>
          <w:i/>
          <w:iCs/>
          <w:sz w:val="28"/>
          <w:szCs w:val="28"/>
        </w:rPr>
        <w:t>. Смешивание удобрений</w:t>
      </w:r>
      <w:r w:rsidR="00122D81">
        <w:rPr>
          <w:i/>
          <w:iCs/>
          <w:sz w:val="28"/>
          <w:szCs w:val="28"/>
        </w:rPr>
        <w:t>.</w:t>
      </w:r>
      <w:r w:rsidR="00AF1CD7" w:rsidRPr="002440D1">
        <w:rPr>
          <w:i/>
          <w:iCs/>
          <w:sz w:val="28"/>
          <w:szCs w:val="28"/>
        </w:rPr>
        <w:t xml:space="preserve"> </w:t>
      </w:r>
    </w:p>
    <w:p w14:paraId="1ABA6D82" w14:textId="1BC8BCB5" w:rsidR="003A4C1B" w:rsidRDefault="007F54B9" w:rsidP="00122D81">
      <w:pPr>
        <w:pStyle w:val="a4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Иван Васильевич, пенсионер, который увлеченно занимается выращиванием разнообразных культу</w:t>
      </w:r>
      <w:r w:rsidR="003A4C1B">
        <w:rPr>
          <w:sz w:val="28"/>
          <w:szCs w:val="28"/>
        </w:rPr>
        <w:t>р на своем приусадебном участке.</w:t>
      </w:r>
    </w:p>
    <w:p w14:paraId="37547C0D" w14:textId="4FC96309" w:rsidR="00070910" w:rsidRPr="00DD372F" w:rsidRDefault="007F54B9" w:rsidP="00122D81">
      <w:pPr>
        <w:pStyle w:val="a4"/>
        <w:spacing w:before="0" w:beforeAutospacing="0" w:after="0" w:afterAutospacing="0" w:line="276" w:lineRule="auto"/>
        <w:ind w:firstLine="708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lastRenderedPageBreak/>
        <w:t>И</w:t>
      </w:r>
      <w:r w:rsidR="003A4C1B">
        <w:rPr>
          <w:sz w:val="28"/>
          <w:szCs w:val="28"/>
        </w:rPr>
        <w:t>ван Васильевич</w:t>
      </w:r>
      <w:r w:rsidR="00070910" w:rsidRPr="00070910">
        <w:rPr>
          <w:sz w:val="28"/>
          <w:szCs w:val="28"/>
        </w:rPr>
        <w:t xml:space="preserve"> провел анализ почвы на</w:t>
      </w:r>
      <w:r w:rsidR="003A4C1B">
        <w:rPr>
          <w:sz w:val="28"/>
          <w:szCs w:val="28"/>
        </w:rPr>
        <w:t xml:space="preserve"> своем</w:t>
      </w:r>
      <w:r w:rsidR="00070910" w:rsidRPr="00070910">
        <w:rPr>
          <w:sz w:val="28"/>
          <w:szCs w:val="28"/>
        </w:rPr>
        <w:t xml:space="preserve"> участке, где планирует</w:t>
      </w:r>
      <w:r>
        <w:rPr>
          <w:sz w:val="28"/>
          <w:szCs w:val="28"/>
        </w:rPr>
        <w:t>ся посадка</w:t>
      </w:r>
      <w:r w:rsidR="00070910" w:rsidRPr="00070910">
        <w:rPr>
          <w:sz w:val="28"/>
          <w:szCs w:val="28"/>
        </w:rPr>
        <w:t xml:space="preserve"> картофел</w:t>
      </w:r>
      <w:r>
        <w:rPr>
          <w:sz w:val="28"/>
          <w:szCs w:val="28"/>
        </w:rPr>
        <w:t>я</w:t>
      </w:r>
      <w:r w:rsidR="003A4C1B">
        <w:rPr>
          <w:sz w:val="28"/>
          <w:szCs w:val="28"/>
        </w:rPr>
        <w:t>. Полученные р</w:t>
      </w:r>
      <w:r w:rsidR="00070910" w:rsidRPr="00070910">
        <w:rPr>
          <w:sz w:val="28"/>
          <w:szCs w:val="28"/>
        </w:rPr>
        <w:t>езультаты</w:t>
      </w:r>
      <w:r>
        <w:rPr>
          <w:sz w:val="28"/>
          <w:szCs w:val="28"/>
        </w:rPr>
        <w:t xml:space="preserve"> </w:t>
      </w:r>
      <w:r w:rsidR="00070910" w:rsidRPr="00070910">
        <w:rPr>
          <w:sz w:val="28"/>
          <w:szCs w:val="28"/>
        </w:rPr>
        <w:t>показали, что в почве не</w:t>
      </w:r>
      <w:r>
        <w:rPr>
          <w:sz w:val="28"/>
          <w:szCs w:val="28"/>
        </w:rPr>
        <w:t xml:space="preserve"> хватает</w:t>
      </w:r>
      <w:r w:rsidR="00070910" w:rsidRPr="00070910">
        <w:rPr>
          <w:sz w:val="28"/>
          <w:szCs w:val="28"/>
        </w:rPr>
        <w:t xml:space="preserve"> азота и калия. Чтобы </w:t>
      </w:r>
      <w:r>
        <w:rPr>
          <w:sz w:val="28"/>
          <w:szCs w:val="28"/>
        </w:rPr>
        <w:t>восполнить</w:t>
      </w:r>
      <w:r w:rsidR="00070910" w:rsidRPr="00070910">
        <w:rPr>
          <w:sz w:val="28"/>
          <w:szCs w:val="28"/>
        </w:rPr>
        <w:t xml:space="preserve"> </w:t>
      </w:r>
      <w:r>
        <w:rPr>
          <w:sz w:val="28"/>
          <w:szCs w:val="28"/>
        </w:rPr>
        <w:t>нехватку этих</w:t>
      </w:r>
      <w:r w:rsidR="00070910" w:rsidRPr="00070910">
        <w:rPr>
          <w:sz w:val="28"/>
          <w:szCs w:val="28"/>
        </w:rPr>
        <w:t xml:space="preserve"> элементов, </w:t>
      </w:r>
      <w:r>
        <w:rPr>
          <w:sz w:val="28"/>
          <w:szCs w:val="28"/>
        </w:rPr>
        <w:t>И.В.</w:t>
      </w:r>
      <w:r w:rsidR="00070910" w:rsidRPr="00070910">
        <w:rPr>
          <w:sz w:val="28"/>
          <w:szCs w:val="28"/>
        </w:rPr>
        <w:t xml:space="preserve"> заранее, </w:t>
      </w:r>
      <w:r>
        <w:rPr>
          <w:sz w:val="28"/>
          <w:szCs w:val="28"/>
        </w:rPr>
        <w:t>за несколько недель</w:t>
      </w:r>
      <w:r w:rsidR="00070910" w:rsidRPr="00070910">
        <w:rPr>
          <w:sz w:val="28"/>
          <w:szCs w:val="28"/>
        </w:rPr>
        <w:t xml:space="preserve"> до посадки</w:t>
      </w:r>
      <w:r>
        <w:rPr>
          <w:sz w:val="28"/>
          <w:szCs w:val="28"/>
        </w:rPr>
        <w:t xml:space="preserve"> картофеля</w:t>
      </w:r>
      <w:r w:rsidR="00070910" w:rsidRPr="00070910">
        <w:rPr>
          <w:sz w:val="28"/>
          <w:szCs w:val="28"/>
        </w:rPr>
        <w:t xml:space="preserve">, приготовил смесь аммиачной селитры с золой, зная, что зола </w:t>
      </w:r>
      <w:r w:rsidRPr="00070910">
        <w:rPr>
          <w:sz w:val="28"/>
          <w:szCs w:val="28"/>
        </w:rPr>
        <w:t>является источником</w:t>
      </w:r>
      <w:r w:rsidR="00070910" w:rsidRPr="00070910">
        <w:rPr>
          <w:sz w:val="28"/>
          <w:szCs w:val="28"/>
        </w:rPr>
        <w:t xml:space="preserve"> калия. </w:t>
      </w:r>
      <w:r>
        <w:rPr>
          <w:sz w:val="28"/>
          <w:szCs w:val="28"/>
        </w:rPr>
        <w:t>Но</w:t>
      </w:r>
      <w:r w:rsidR="003A4C1B">
        <w:rPr>
          <w:sz w:val="28"/>
          <w:szCs w:val="28"/>
        </w:rPr>
        <w:t xml:space="preserve"> большого урожая он не получил.</w:t>
      </w:r>
      <w:r>
        <w:rPr>
          <w:sz w:val="28"/>
          <w:szCs w:val="28"/>
        </w:rPr>
        <w:t xml:space="preserve"> </w:t>
      </w:r>
      <w:r w:rsidR="00070910" w:rsidRPr="00070910">
        <w:rPr>
          <w:sz w:val="28"/>
          <w:szCs w:val="28"/>
        </w:rPr>
        <w:t>Из</w:t>
      </w:r>
      <w:r>
        <w:rPr>
          <w:sz w:val="28"/>
          <w:szCs w:val="28"/>
        </w:rPr>
        <w:t>учив</w:t>
      </w:r>
      <w:r w:rsidR="00070910" w:rsidRPr="00070910">
        <w:rPr>
          <w:sz w:val="28"/>
          <w:szCs w:val="28"/>
        </w:rPr>
        <w:t xml:space="preserve"> </w:t>
      </w:r>
      <w:r w:rsidR="003A4C1B">
        <w:rPr>
          <w:sz w:val="28"/>
          <w:szCs w:val="28"/>
        </w:rPr>
        <w:t>литературу</w:t>
      </w:r>
      <w:r w:rsidR="00646AD0">
        <w:rPr>
          <w:sz w:val="28"/>
          <w:szCs w:val="28"/>
        </w:rPr>
        <w:t>,</w:t>
      </w:r>
      <w:r w:rsidR="00070910" w:rsidRPr="00070910">
        <w:rPr>
          <w:sz w:val="28"/>
          <w:szCs w:val="28"/>
        </w:rPr>
        <w:t xml:space="preserve"> он узнал, что</w:t>
      </w:r>
      <w:r w:rsidR="003A4C1B">
        <w:rPr>
          <w:sz w:val="28"/>
          <w:szCs w:val="28"/>
        </w:rPr>
        <w:t xml:space="preserve"> смесь</w:t>
      </w:r>
      <w:r w:rsidR="00070910" w:rsidRPr="00070910">
        <w:rPr>
          <w:sz w:val="28"/>
          <w:szCs w:val="28"/>
        </w:rPr>
        <w:t xml:space="preserve"> азотны</w:t>
      </w:r>
      <w:r w:rsidR="00646AD0">
        <w:rPr>
          <w:sz w:val="28"/>
          <w:szCs w:val="28"/>
        </w:rPr>
        <w:t>х</w:t>
      </w:r>
      <w:r w:rsidR="00070910" w:rsidRPr="00070910">
        <w:rPr>
          <w:sz w:val="28"/>
          <w:szCs w:val="28"/>
        </w:rPr>
        <w:t xml:space="preserve"> удобрени</w:t>
      </w:r>
      <w:r w:rsidR="00646AD0">
        <w:rPr>
          <w:sz w:val="28"/>
          <w:szCs w:val="28"/>
        </w:rPr>
        <w:t>й</w:t>
      </w:r>
      <w:r w:rsidR="00070910" w:rsidRPr="00070910">
        <w:rPr>
          <w:sz w:val="28"/>
          <w:szCs w:val="28"/>
        </w:rPr>
        <w:t xml:space="preserve"> с золой, приготовленная заранее, </w:t>
      </w:r>
      <w:r w:rsidR="00646AD0">
        <w:rPr>
          <w:sz w:val="28"/>
          <w:szCs w:val="28"/>
        </w:rPr>
        <w:t xml:space="preserve">приводит </w:t>
      </w:r>
      <w:r w:rsidR="003A4C1B">
        <w:rPr>
          <w:sz w:val="28"/>
          <w:szCs w:val="28"/>
        </w:rPr>
        <w:t>к потере аммиака, что отрицательно</w:t>
      </w:r>
      <w:r w:rsidR="00070910" w:rsidRPr="00070910">
        <w:rPr>
          <w:sz w:val="28"/>
          <w:szCs w:val="28"/>
        </w:rPr>
        <w:t xml:space="preserve"> </w:t>
      </w:r>
      <w:r w:rsidR="00646AD0">
        <w:rPr>
          <w:sz w:val="28"/>
          <w:szCs w:val="28"/>
        </w:rPr>
        <w:t>влияет</w:t>
      </w:r>
      <w:r w:rsidR="003A4C1B">
        <w:rPr>
          <w:sz w:val="28"/>
          <w:szCs w:val="28"/>
        </w:rPr>
        <w:t xml:space="preserve"> на результат</w:t>
      </w:r>
      <w:r w:rsidR="00070910" w:rsidRPr="00070910">
        <w:rPr>
          <w:sz w:val="28"/>
          <w:szCs w:val="28"/>
        </w:rPr>
        <w:t>. Чтобы зола</w:t>
      </w:r>
      <w:r w:rsidR="00646AD0">
        <w:rPr>
          <w:sz w:val="28"/>
          <w:szCs w:val="28"/>
        </w:rPr>
        <w:t xml:space="preserve"> действовала</w:t>
      </w:r>
      <w:r w:rsidR="00070910" w:rsidRPr="00070910">
        <w:rPr>
          <w:sz w:val="28"/>
          <w:szCs w:val="28"/>
        </w:rPr>
        <w:t xml:space="preserve"> эффективно, е</w:t>
      </w:r>
      <w:r w:rsidR="00634C0B">
        <w:rPr>
          <w:sz w:val="28"/>
          <w:szCs w:val="28"/>
        </w:rPr>
        <w:t>е нужно использовать правильно (</w:t>
      </w:r>
      <w:r w:rsidR="00646AD0">
        <w:rPr>
          <w:sz w:val="28"/>
          <w:szCs w:val="28"/>
        </w:rPr>
        <w:t xml:space="preserve">золу </w:t>
      </w:r>
      <w:r w:rsidR="00070910" w:rsidRPr="00070910">
        <w:rPr>
          <w:sz w:val="28"/>
          <w:szCs w:val="28"/>
        </w:rPr>
        <w:t xml:space="preserve">нельзя смешивать с </w:t>
      </w:r>
      <w:r w:rsidR="00646AD0" w:rsidRPr="00070910">
        <w:rPr>
          <w:sz w:val="28"/>
          <w:szCs w:val="28"/>
        </w:rPr>
        <w:t xml:space="preserve">минеральными </w:t>
      </w:r>
      <w:r w:rsidR="00646AD0">
        <w:rPr>
          <w:sz w:val="28"/>
          <w:szCs w:val="28"/>
        </w:rPr>
        <w:t xml:space="preserve">и органическими </w:t>
      </w:r>
      <w:r w:rsidR="00070910" w:rsidRPr="00070910">
        <w:rPr>
          <w:sz w:val="28"/>
          <w:szCs w:val="28"/>
        </w:rPr>
        <w:t>удобрениями</w:t>
      </w:r>
      <w:r w:rsidR="00634C0B">
        <w:rPr>
          <w:sz w:val="28"/>
          <w:szCs w:val="28"/>
        </w:rPr>
        <w:t>).</w:t>
      </w:r>
      <w:r w:rsidR="00070910" w:rsidRPr="00070910">
        <w:rPr>
          <w:sz w:val="28"/>
          <w:szCs w:val="28"/>
        </w:rPr>
        <w:t xml:space="preserve"> </w:t>
      </w:r>
      <w:r w:rsidR="00634C0B">
        <w:rPr>
          <w:sz w:val="28"/>
          <w:szCs w:val="28"/>
        </w:rPr>
        <w:t>П</w:t>
      </w:r>
      <w:r w:rsidR="00070910" w:rsidRPr="00070910">
        <w:rPr>
          <w:sz w:val="28"/>
          <w:szCs w:val="28"/>
        </w:rPr>
        <w:t>ри использовании с компостом или перегноем</w:t>
      </w:r>
      <w:r w:rsidR="00646AD0" w:rsidRPr="00646AD0">
        <w:rPr>
          <w:sz w:val="28"/>
          <w:szCs w:val="28"/>
        </w:rPr>
        <w:t xml:space="preserve"> </w:t>
      </w:r>
      <w:r w:rsidR="00646AD0" w:rsidRPr="00070910">
        <w:rPr>
          <w:sz w:val="28"/>
          <w:szCs w:val="28"/>
        </w:rPr>
        <w:t>эффективность золы возрастает</w:t>
      </w:r>
      <w:r w:rsidR="00070910" w:rsidRPr="00070910">
        <w:rPr>
          <w:sz w:val="28"/>
          <w:szCs w:val="28"/>
        </w:rPr>
        <w:t>.</w:t>
      </w:r>
    </w:p>
    <w:p w14:paraId="3F27D0B2" w14:textId="77777777" w:rsidR="00070910" w:rsidRPr="00122D81" w:rsidRDefault="00070910" w:rsidP="00122D81">
      <w:pPr>
        <w:pStyle w:val="a4"/>
        <w:spacing w:before="0" w:beforeAutospacing="0" w:after="0" w:afterAutospacing="0" w:line="276" w:lineRule="auto"/>
        <w:ind w:firstLine="708"/>
        <w:jc w:val="both"/>
        <w:rPr>
          <w:i/>
          <w:iCs/>
          <w:sz w:val="28"/>
          <w:szCs w:val="28"/>
        </w:rPr>
      </w:pPr>
      <w:r w:rsidRPr="00122D81">
        <w:rPr>
          <w:i/>
          <w:iCs/>
          <w:sz w:val="28"/>
          <w:szCs w:val="28"/>
        </w:rPr>
        <w:t>Вопросы для обсуждения:</w:t>
      </w:r>
    </w:p>
    <w:p w14:paraId="757E0B90" w14:textId="749AD10D" w:rsidR="00070910" w:rsidRPr="00070910" w:rsidRDefault="00070910" w:rsidP="00122D81">
      <w:pPr>
        <w:pStyle w:val="a4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70910">
        <w:rPr>
          <w:sz w:val="28"/>
          <w:szCs w:val="28"/>
        </w:rPr>
        <w:t xml:space="preserve">1. Почему </w:t>
      </w:r>
      <w:r w:rsidR="00646AD0">
        <w:rPr>
          <w:sz w:val="28"/>
          <w:szCs w:val="28"/>
        </w:rPr>
        <w:t>с</w:t>
      </w:r>
      <w:r w:rsidR="006B1068">
        <w:rPr>
          <w:sz w:val="28"/>
          <w:szCs w:val="28"/>
        </w:rPr>
        <w:t>амостоятельно приготовленные</w:t>
      </w:r>
      <w:r w:rsidR="00646AD0">
        <w:rPr>
          <w:sz w:val="28"/>
          <w:szCs w:val="28"/>
        </w:rPr>
        <w:t xml:space="preserve"> Иваном Васильевичем </w:t>
      </w:r>
      <w:r w:rsidR="00634C0B">
        <w:rPr>
          <w:sz w:val="28"/>
          <w:szCs w:val="28"/>
        </w:rPr>
        <w:t>удобрения</w:t>
      </w:r>
      <w:r w:rsidRPr="00070910">
        <w:rPr>
          <w:sz w:val="28"/>
          <w:szCs w:val="28"/>
        </w:rPr>
        <w:t xml:space="preserve"> не дали ожидаемого результата и не способствовали увеличению урожая?</w:t>
      </w:r>
    </w:p>
    <w:p w14:paraId="3C141F41" w14:textId="18A49269" w:rsidR="00AF1CD7" w:rsidRDefault="00070910" w:rsidP="00122D81">
      <w:pPr>
        <w:pStyle w:val="a4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70910">
        <w:rPr>
          <w:sz w:val="28"/>
          <w:szCs w:val="28"/>
        </w:rPr>
        <w:t>2. В каких с</w:t>
      </w:r>
      <w:r w:rsidR="00646AD0">
        <w:rPr>
          <w:sz w:val="28"/>
          <w:szCs w:val="28"/>
        </w:rPr>
        <w:t>лучаях</w:t>
      </w:r>
      <w:r w:rsidRPr="00070910">
        <w:rPr>
          <w:sz w:val="28"/>
          <w:szCs w:val="28"/>
        </w:rPr>
        <w:t xml:space="preserve"> зола является полезным пи</w:t>
      </w:r>
      <w:r w:rsidR="00634C0B">
        <w:rPr>
          <w:sz w:val="28"/>
          <w:szCs w:val="28"/>
        </w:rPr>
        <w:t xml:space="preserve">тательным веществом, а в </w:t>
      </w:r>
      <w:r w:rsidR="00F56AB5">
        <w:rPr>
          <w:sz w:val="28"/>
          <w:szCs w:val="28"/>
        </w:rPr>
        <w:t>каких бесполезным</w:t>
      </w:r>
      <w:r w:rsidRPr="00070910">
        <w:rPr>
          <w:sz w:val="28"/>
          <w:szCs w:val="28"/>
        </w:rPr>
        <w:t>?</w:t>
      </w:r>
      <w:r w:rsidR="00646AD0">
        <w:rPr>
          <w:sz w:val="28"/>
          <w:szCs w:val="28"/>
        </w:rPr>
        <w:t xml:space="preserve"> </w:t>
      </w:r>
    </w:p>
    <w:p w14:paraId="66722F6B" w14:textId="066E4AC8" w:rsidR="000E0645" w:rsidRPr="00575F43" w:rsidRDefault="000E0645" w:rsidP="00122D8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4107838C" w14:textId="6146A6AC" w:rsidR="00AF1CD7" w:rsidRPr="00DF77D0" w:rsidRDefault="00C63465" w:rsidP="00122D81">
      <w:pPr>
        <w:pStyle w:val="a4"/>
        <w:spacing w:before="0" w:beforeAutospacing="0" w:after="0" w:afterAutospacing="0" w:line="276" w:lineRule="auto"/>
        <w:ind w:left="708"/>
        <w:jc w:val="both"/>
        <w:rPr>
          <w:i/>
          <w:iCs/>
          <w:sz w:val="28"/>
          <w:szCs w:val="28"/>
        </w:rPr>
      </w:pPr>
      <w:r w:rsidRPr="00DF77D0">
        <w:rPr>
          <w:i/>
          <w:iCs/>
          <w:sz w:val="28"/>
          <w:szCs w:val="28"/>
        </w:rPr>
        <w:t xml:space="preserve">Кейс-задача </w:t>
      </w:r>
      <w:r w:rsidR="00FA2C8F" w:rsidRPr="00DF77D0">
        <w:rPr>
          <w:i/>
          <w:iCs/>
          <w:sz w:val="28"/>
          <w:szCs w:val="28"/>
        </w:rPr>
        <w:t>№</w:t>
      </w:r>
      <w:r w:rsidR="00AF1CD7" w:rsidRPr="00DF77D0">
        <w:rPr>
          <w:i/>
          <w:iCs/>
          <w:sz w:val="28"/>
          <w:szCs w:val="28"/>
        </w:rPr>
        <w:t xml:space="preserve"> </w:t>
      </w:r>
      <w:r w:rsidR="00634C0B">
        <w:rPr>
          <w:i/>
          <w:iCs/>
          <w:sz w:val="28"/>
          <w:szCs w:val="28"/>
        </w:rPr>
        <w:t>3</w:t>
      </w:r>
      <w:r w:rsidR="00AF1CD7" w:rsidRPr="00DF77D0">
        <w:rPr>
          <w:i/>
          <w:iCs/>
          <w:sz w:val="28"/>
          <w:szCs w:val="28"/>
        </w:rPr>
        <w:t>. Недостаток минеральных веществ</w:t>
      </w:r>
      <w:r w:rsidR="00122D81">
        <w:rPr>
          <w:i/>
          <w:iCs/>
          <w:sz w:val="28"/>
          <w:szCs w:val="28"/>
        </w:rPr>
        <w:t>.</w:t>
      </w:r>
      <w:r w:rsidR="00AF1CD7" w:rsidRPr="00DF77D0">
        <w:rPr>
          <w:i/>
          <w:iCs/>
          <w:sz w:val="28"/>
          <w:szCs w:val="28"/>
        </w:rPr>
        <w:t xml:space="preserve">    </w:t>
      </w:r>
    </w:p>
    <w:p w14:paraId="03F09476" w14:textId="77777777" w:rsidR="00F56AB5" w:rsidRDefault="00F56AB5" w:rsidP="00122D8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Петр занимается выращиванием зерновых культур на своем огороде площадью 0,5 гектара с прилегающей к нему приусадебной территорией в 0,15 гектара. В 2023 году Петр выращивал на своем участке томаты, он специально приобрел элитные сортовые семена. Петр знал, что для получения высокого урожая необходимо проводить подкормку томатов, однако из-за финансовых трудностей смог подкормить посевы только на 0,5 гектара. </w:t>
      </w:r>
    </w:p>
    <w:p w14:paraId="1A0E41AD" w14:textId="41614A87" w:rsidR="00F56AB5" w:rsidRDefault="00F56AB5" w:rsidP="00122D81">
      <w:pPr>
        <w:spacing w:line="276" w:lineRule="auto"/>
        <w:ind w:firstLine="708"/>
        <w:jc w:val="both"/>
        <w:rPr>
          <w:sz w:val="28"/>
          <w:szCs w:val="28"/>
        </w:rPr>
      </w:pPr>
      <w:r w:rsidRPr="00F52F22">
        <w:rPr>
          <w:sz w:val="28"/>
          <w:szCs w:val="28"/>
        </w:rPr>
        <w:t>Вскоре Петр</w:t>
      </w:r>
      <w:r>
        <w:rPr>
          <w:sz w:val="28"/>
          <w:szCs w:val="28"/>
        </w:rPr>
        <w:t xml:space="preserve"> визуально</w:t>
      </w:r>
      <w:r w:rsidRPr="00F52F22">
        <w:rPr>
          <w:sz w:val="28"/>
          <w:szCs w:val="28"/>
        </w:rPr>
        <w:t xml:space="preserve"> заметил, что томаты на приусадебном участке, выгляде</w:t>
      </w:r>
      <w:r>
        <w:rPr>
          <w:sz w:val="28"/>
          <w:szCs w:val="28"/>
        </w:rPr>
        <w:t xml:space="preserve">ли гораздо хуже, чем на огороде, это заключалось в слабых и меньших по размеру листьях, которые не имели блеска, были сморщенными с подсыхающими краями. Для того, чтобы установить причину этого явления, Петр обратился за советом к своему знакомому агроному, который объяснил ему, что это ничто иное, как проявление нехватки питательных элементов. </w:t>
      </w:r>
    </w:p>
    <w:p w14:paraId="2FFA4C29" w14:textId="77777777" w:rsidR="00F56AB5" w:rsidRPr="00F52F22" w:rsidRDefault="00F56AB5" w:rsidP="00122D81">
      <w:pPr>
        <w:spacing w:line="276" w:lineRule="auto"/>
        <w:ind w:firstLine="709"/>
        <w:jc w:val="both"/>
        <w:rPr>
          <w:sz w:val="28"/>
          <w:szCs w:val="28"/>
        </w:rPr>
      </w:pPr>
      <w:r w:rsidRPr="00F52F22">
        <w:rPr>
          <w:i/>
          <w:iCs/>
          <w:sz w:val="28"/>
          <w:szCs w:val="28"/>
        </w:rPr>
        <w:t>Вопросы для обсуждения:</w:t>
      </w:r>
    </w:p>
    <w:p w14:paraId="30489138" w14:textId="77777777" w:rsidR="00F56AB5" w:rsidRPr="00F52F22" w:rsidRDefault="00F56AB5" w:rsidP="00122D81">
      <w:pPr>
        <w:pStyle w:val="ae"/>
        <w:numPr>
          <w:ilvl w:val="0"/>
          <w:numId w:val="42"/>
        </w:num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F22">
        <w:rPr>
          <w:rFonts w:ascii="Times New Roman" w:eastAsia="Times New Roman" w:hAnsi="Times New Roman"/>
          <w:sz w:val="28"/>
          <w:szCs w:val="28"/>
          <w:lang w:eastAsia="ru-RU"/>
        </w:rPr>
        <w:t>Недостаток какого минерального э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лемента проявляется так на томатах?</w:t>
      </w:r>
    </w:p>
    <w:p w14:paraId="22F31D85" w14:textId="07FD6EDE" w:rsidR="00B01B51" w:rsidRDefault="004B260C" w:rsidP="00122D81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B260C">
        <w:rPr>
          <w:sz w:val="28"/>
          <w:szCs w:val="28"/>
        </w:rPr>
        <w:t xml:space="preserve">2. </w:t>
      </w:r>
      <w:r w:rsidR="00F56AB5">
        <w:rPr>
          <w:sz w:val="28"/>
          <w:szCs w:val="28"/>
        </w:rPr>
        <w:t xml:space="preserve"> </w:t>
      </w:r>
      <w:r w:rsidRPr="004B260C">
        <w:rPr>
          <w:sz w:val="28"/>
          <w:szCs w:val="28"/>
        </w:rPr>
        <w:t>Как</w:t>
      </w:r>
      <w:r w:rsidR="00F56AB5">
        <w:rPr>
          <w:sz w:val="28"/>
          <w:szCs w:val="28"/>
        </w:rPr>
        <w:t xml:space="preserve">ие </w:t>
      </w:r>
      <w:r w:rsidR="00E20CA1">
        <w:rPr>
          <w:sz w:val="28"/>
          <w:szCs w:val="28"/>
        </w:rPr>
        <w:t>меры необходимо предпринять</w:t>
      </w:r>
      <w:r w:rsidR="00F56AB5">
        <w:rPr>
          <w:sz w:val="28"/>
          <w:szCs w:val="28"/>
        </w:rPr>
        <w:t xml:space="preserve"> </w:t>
      </w:r>
      <w:r w:rsidR="000E0645">
        <w:rPr>
          <w:sz w:val="28"/>
          <w:szCs w:val="28"/>
        </w:rPr>
        <w:t>Петру</w:t>
      </w:r>
      <w:r w:rsidRPr="004B260C">
        <w:rPr>
          <w:sz w:val="28"/>
          <w:szCs w:val="28"/>
        </w:rPr>
        <w:t xml:space="preserve"> в </w:t>
      </w:r>
      <w:r w:rsidR="00634C0B">
        <w:rPr>
          <w:sz w:val="28"/>
          <w:szCs w:val="28"/>
        </w:rPr>
        <w:t xml:space="preserve">данной </w:t>
      </w:r>
      <w:r w:rsidRPr="004B260C">
        <w:rPr>
          <w:sz w:val="28"/>
          <w:szCs w:val="28"/>
        </w:rPr>
        <w:t>ситуации?</w:t>
      </w:r>
    </w:p>
    <w:p w14:paraId="57970730" w14:textId="77777777" w:rsidR="000E0645" w:rsidRPr="00193B7A" w:rsidRDefault="000E0645" w:rsidP="00122D81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14:paraId="47F9B691" w14:textId="0DD28BB7" w:rsidR="003A4C1B" w:rsidRDefault="003A4C1B" w:rsidP="00122D81">
      <w:pPr>
        <w:pStyle w:val="a4"/>
        <w:spacing w:before="0" w:beforeAutospacing="0" w:after="0" w:afterAutospacing="0" w:line="276" w:lineRule="auto"/>
        <w:ind w:firstLine="708"/>
        <w:jc w:val="both"/>
        <w:rPr>
          <w:i/>
          <w:iCs/>
          <w:sz w:val="28"/>
          <w:szCs w:val="28"/>
        </w:rPr>
      </w:pPr>
      <w:r w:rsidRPr="002440D1">
        <w:rPr>
          <w:i/>
          <w:iCs/>
          <w:sz w:val="28"/>
          <w:szCs w:val="28"/>
        </w:rPr>
        <w:t xml:space="preserve">Кейс-задача № </w:t>
      </w:r>
      <w:r w:rsidR="00634C0B">
        <w:rPr>
          <w:i/>
          <w:iCs/>
          <w:sz w:val="28"/>
          <w:szCs w:val="28"/>
        </w:rPr>
        <w:t>4</w:t>
      </w:r>
      <w:r w:rsidRPr="002440D1">
        <w:rPr>
          <w:i/>
          <w:iCs/>
          <w:sz w:val="28"/>
          <w:szCs w:val="28"/>
        </w:rPr>
        <w:t>. Зола</w:t>
      </w:r>
      <w:r w:rsidR="00122D81">
        <w:rPr>
          <w:i/>
          <w:iCs/>
          <w:sz w:val="28"/>
          <w:szCs w:val="28"/>
        </w:rPr>
        <w:t>.</w:t>
      </w:r>
      <w:r w:rsidRPr="002440D1">
        <w:rPr>
          <w:i/>
          <w:iCs/>
          <w:sz w:val="28"/>
          <w:szCs w:val="28"/>
        </w:rPr>
        <w:t xml:space="preserve"> </w:t>
      </w:r>
    </w:p>
    <w:p w14:paraId="427B4352" w14:textId="1A4D287C" w:rsidR="00122D81" w:rsidRPr="00122D81" w:rsidRDefault="00EB54DE" w:rsidP="00122D81">
      <w:pPr>
        <w:pStyle w:val="a4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bookmarkStart w:id="5" w:name="_Hlk179387443"/>
      <w:r>
        <w:rPr>
          <w:sz w:val="28"/>
          <w:szCs w:val="28"/>
        </w:rPr>
        <w:lastRenderedPageBreak/>
        <w:t>Сергей проживает в собственном доме, он очень любит уют и часто топит камин дровами. Однажды в одной научной статье, в тематическом журнале Сергей увидел информацию о пользе золы в качестве минерального удобрения,</w:t>
      </w:r>
      <w:r w:rsidRPr="00CE67A5">
        <w:rPr>
          <w:sz w:val="28"/>
          <w:szCs w:val="28"/>
        </w:rPr>
        <w:t xml:space="preserve"> </w:t>
      </w:r>
      <w:r w:rsidRPr="005947FE">
        <w:rPr>
          <w:sz w:val="28"/>
          <w:szCs w:val="28"/>
        </w:rPr>
        <w:t>содержащим калий, фосфор, кальций и микроэлемент</w:t>
      </w:r>
      <w:r>
        <w:rPr>
          <w:sz w:val="28"/>
          <w:szCs w:val="28"/>
        </w:rPr>
        <w:t>ы</w:t>
      </w:r>
      <w:r w:rsidRPr="005947FE">
        <w:rPr>
          <w:sz w:val="28"/>
          <w:szCs w:val="28"/>
        </w:rPr>
        <w:t xml:space="preserve">, которые улучшают </w:t>
      </w:r>
      <w:r>
        <w:rPr>
          <w:sz w:val="28"/>
          <w:szCs w:val="28"/>
        </w:rPr>
        <w:t xml:space="preserve">агрофизический состав почвы.  Всю зиму Сергей собирал оставшуюся золу в специально отведенном месте в сарае, чтобы весной использовать её как удобрение на своем приусадебном участке, однако столкнулся с трудностями при расчете оптимального количества золы для внесения в почву. </w:t>
      </w:r>
    </w:p>
    <w:p w14:paraId="40D146BB" w14:textId="6E0B4C4E" w:rsidR="003A4C1B" w:rsidRPr="002F76F3" w:rsidRDefault="003A4C1B" w:rsidP="00122D81">
      <w:pPr>
        <w:pStyle w:val="a4"/>
        <w:spacing w:before="0" w:beforeAutospacing="0" w:after="0" w:afterAutospacing="0" w:line="276" w:lineRule="auto"/>
        <w:ind w:firstLine="708"/>
        <w:jc w:val="both"/>
        <w:rPr>
          <w:i/>
          <w:iCs/>
          <w:sz w:val="28"/>
          <w:szCs w:val="28"/>
        </w:rPr>
      </w:pPr>
      <w:r w:rsidRPr="002F76F3">
        <w:rPr>
          <w:i/>
          <w:iCs/>
          <w:sz w:val="28"/>
          <w:szCs w:val="28"/>
        </w:rPr>
        <w:t xml:space="preserve">Вопросы для обсуждения: </w:t>
      </w:r>
    </w:p>
    <w:p w14:paraId="37933D24" w14:textId="0BBC363F" w:rsidR="003A4C1B" w:rsidRPr="004430D6" w:rsidRDefault="003A4C1B" w:rsidP="00122D81">
      <w:pPr>
        <w:pStyle w:val="a4"/>
        <w:numPr>
          <w:ilvl w:val="0"/>
          <w:numId w:val="37"/>
        </w:numPr>
        <w:tabs>
          <w:tab w:val="clear" w:pos="72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Изучите</w:t>
      </w:r>
      <w:r w:rsidRPr="002F76F3">
        <w:rPr>
          <w:sz w:val="28"/>
          <w:szCs w:val="28"/>
        </w:rPr>
        <w:t xml:space="preserve"> таблицу</w:t>
      </w:r>
      <w:r w:rsidRPr="001311A0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</w:t>
      </w:r>
      <w:r w:rsidR="00EB54DE">
        <w:rPr>
          <w:sz w:val="28"/>
          <w:szCs w:val="28"/>
        </w:rPr>
        <w:t xml:space="preserve">- </w:t>
      </w:r>
      <w:r>
        <w:rPr>
          <w:sz w:val="28"/>
          <w:szCs w:val="28"/>
        </w:rPr>
        <w:t>Состав золы и в</w:t>
      </w:r>
      <w:r w:rsidRPr="004430D6">
        <w:rPr>
          <w:sz w:val="28"/>
          <w:szCs w:val="28"/>
        </w:rPr>
        <w:t>ыяснит</w:t>
      </w:r>
      <w:r>
        <w:rPr>
          <w:sz w:val="28"/>
          <w:szCs w:val="28"/>
        </w:rPr>
        <w:t>е</w:t>
      </w:r>
      <w:r w:rsidRPr="004430D6">
        <w:rPr>
          <w:sz w:val="28"/>
          <w:szCs w:val="28"/>
        </w:rPr>
        <w:t xml:space="preserve">, зола </w:t>
      </w:r>
      <w:r>
        <w:rPr>
          <w:sz w:val="28"/>
          <w:szCs w:val="28"/>
        </w:rPr>
        <w:t>каких деревьев наиболее богата</w:t>
      </w:r>
      <w:r w:rsidRPr="004430D6">
        <w:rPr>
          <w:sz w:val="28"/>
          <w:szCs w:val="28"/>
        </w:rPr>
        <w:t xml:space="preserve"> минералами и почему? </w:t>
      </w:r>
    </w:p>
    <w:bookmarkEnd w:id="5"/>
    <w:p w14:paraId="269D5350" w14:textId="1AB98EC3" w:rsidR="003A4C1B" w:rsidRPr="004430D6" w:rsidRDefault="00EB54DE" w:rsidP="00122D81">
      <w:pPr>
        <w:pStyle w:val="a4"/>
        <w:numPr>
          <w:ilvl w:val="0"/>
          <w:numId w:val="37"/>
        </w:numPr>
        <w:tabs>
          <w:tab w:val="clear" w:pos="72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A4C1B" w:rsidRPr="001311A0">
        <w:rPr>
          <w:sz w:val="28"/>
          <w:szCs w:val="28"/>
        </w:rPr>
        <w:t>предел</w:t>
      </w:r>
      <w:r>
        <w:rPr>
          <w:sz w:val="28"/>
          <w:szCs w:val="28"/>
        </w:rPr>
        <w:t>ите</w:t>
      </w:r>
      <w:r w:rsidR="003A4C1B" w:rsidRPr="002F76F3">
        <w:rPr>
          <w:sz w:val="28"/>
          <w:szCs w:val="28"/>
        </w:rPr>
        <w:t xml:space="preserve"> оптимальную норму внесения золы на 1 гектар, учитыва</w:t>
      </w:r>
      <w:r w:rsidR="003A4C1B">
        <w:rPr>
          <w:sz w:val="28"/>
          <w:szCs w:val="28"/>
        </w:rPr>
        <w:t>я, что для 1 м²</w:t>
      </w:r>
      <w:r w:rsidR="003A4C1B" w:rsidRPr="002F76F3">
        <w:rPr>
          <w:sz w:val="28"/>
          <w:szCs w:val="28"/>
        </w:rPr>
        <w:t xml:space="preserve"> рекомендуется использовать от </w:t>
      </w:r>
      <w:r w:rsidR="00E20CA1">
        <w:rPr>
          <w:sz w:val="28"/>
          <w:szCs w:val="28"/>
        </w:rPr>
        <w:t>100</w:t>
      </w:r>
      <w:r w:rsidR="003A4C1B" w:rsidRPr="002F76F3">
        <w:rPr>
          <w:sz w:val="28"/>
          <w:szCs w:val="28"/>
        </w:rPr>
        <w:t xml:space="preserve"> до </w:t>
      </w:r>
      <w:r w:rsidR="00E20CA1">
        <w:rPr>
          <w:sz w:val="28"/>
          <w:szCs w:val="28"/>
        </w:rPr>
        <w:t xml:space="preserve">300 </w:t>
      </w:r>
      <w:r w:rsidR="003A4C1B" w:rsidRPr="002F76F3">
        <w:rPr>
          <w:sz w:val="28"/>
          <w:szCs w:val="28"/>
        </w:rPr>
        <w:t xml:space="preserve">г золы. </w:t>
      </w:r>
    </w:p>
    <w:p w14:paraId="77D2AF1E" w14:textId="77777777" w:rsidR="00A944B0" w:rsidRDefault="00A944B0" w:rsidP="00122D81">
      <w:pPr>
        <w:pStyle w:val="a4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14:paraId="7C91F79B" w14:textId="1E4929BB" w:rsidR="003A4C1B" w:rsidRPr="001311A0" w:rsidRDefault="003A4C1B" w:rsidP="00122D81">
      <w:pPr>
        <w:pStyle w:val="a4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  <w:r w:rsidRPr="001311A0">
        <w:rPr>
          <w:sz w:val="28"/>
          <w:szCs w:val="28"/>
        </w:rPr>
        <w:t>Таблица 1 – Состав золы</w:t>
      </w:r>
      <w:r>
        <w:rPr>
          <w:sz w:val="28"/>
          <w:szCs w:val="28"/>
        </w:rPr>
        <w:t>.</w:t>
      </w:r>
    </w:p>
    <w:p w14:paraId="06D4E375" w14:textId="77777777" w:rsidR="003A4C1B" w:rsidRPr="008A6F50" w:rsidRDefault="003A4C1B" w:rsidP="00122D8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A6F50">
        <w:rPr>
          <w:noProof/>
          <w:sz w:val="28"/>
          <w:szCs w:val="28"/>
        </w:rPr>
        <w:drawing>
          <wp:inline distT="0" distB="0" distL="0" distR="0" wp14:anchorId="57C417D2" wp14:editId="18D2B213">
            <wp:extent cx="5181600" cy="2990850"/>
            <wp:effectExtent l="0" t="0" r="0" b="0"/>
            <wp:docPr id="6" name="Рисунок 6" descr="drevesnaya-zola-kak-udobr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revesnaya-zola-kak-udobreni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6B395" w14:textId="20C20DFE" w:rsidR="003A4C1B" w:rsidRPr="008A6F50" w:rsidRDefault="003A4C1B" w:rsidP="00122D8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A6F50">
        <w:rPr>
          <w:sz w:val="28"/>
          <w:szCs w:val="28"/>
        </w:rPr>
        <w:t>3.</w:t>
      </w:r>
      <w:r w:rsidRPr="008A6F50">
        <w:rPr>
          <w:sz w:val="28"/>
          <w:szCs w:val="28"/>
        </w:rPr>
        <w:tab/>
      </w:r>
      <w:r>
        <w:rPr>
          <w:sz w:val="28"/>
          <w:szCs w:val="28"/>
        </w:rPr>
        <w:t>Уточнит</w:t>
      </w:r>
      <w:r w:rsidR="00E20CA1">
        <w:rPr>
          <w:sz w:val="28"/>
          <w:szCs w:val="28"/>
        </w:rPr>
        <w:t>е</w:t>
      </w:r>
      <w:r>
        <w:rPr>
          <w:sz w:val="28"/>
          <w:szCs w:val="28"/>
        </w:rPr>
        <w:t xml:space="preserve"> правила</w:t>
      </w:r>
      <w:r w:rsidRPr="008A6F50">
        <w:rPr>
          <w:sz w:val="28"/>
          <w:szCs w:val="28"/>
        </w:rPr>
        <w:t xml:space="preserve"> хран</w:t>
      </w:r>
      <w:r>
        <w:rPr>
          <w:sz w:val="28"/>
          <w:szCs w:val="28"/>
        </w:rPr>
        <w:t>ения</w:t>
      </w:r>
      <w:r w:rsidRPr="008A6F50">
        <w:rPr>
          <w:sz w:val="28"/>
          <w:szCs w:val="28"/>
        </w:rPr>
        <w:t xml:space="preserve"> зол</w:t>
      </w:r>
      <w:r>
        <w:rPr>
          <w:sz w:val="28"/>
          <w:szCs w:val="28"/>
        </w:rPr>
        <w:t>ы</w:t>
      </w:r>
      <w:r w:rsidRPr="008A6F50">
        <w:rPr>
          <w:sz w:val="28"/>
          <w:szCs w:val="28"/>
        </w:rPr>
        <w:t xml:space="preserve"> и </w:t>
      </w:r>
      <w:r>
        <w:rPr>
          <w:sz w:val="28"/>
          <w:szCs w:val="28"/>
        </w:rPr>
        <w:t>сроки внесения</w:t>
      </w:r>
      <w:r w:rsidRPr="008A6F50">
        <w:rPr>
          <w:sz w:val="28"/>
          <w:szCs w:val="28"/>
        </w:rPr>
        <w:t>?</w:t>
      </w:r>
    </w:p>
    <w:p w14:paraId="636F56C9" w14:textId="77777777" w:rsidR="00122D81" w:rsidRDefault="00122D81" w:rsidP="00122D81">
      <w:pPr>
        <w:pStyle w:val="a4"/>
        <w:spacing w:before="0" w:beforeAutospacing="0" w:after="0" w:afterAutospacing="0" w:line="276" w:lineRule="auto"/>
        <w:ind w:firstLine="708"/>
        <w:jc w:val="both"/>
        <w:rPr>
          <w:i/>
          <w:iCs/>
          <w:sz w:val="28"/>
          <w:szCs w:val="28"/>
        </w:rPr>
      </w:pPr>
    </w:p>
    <w:p w14:paraId="63C04D1C" w14:textId="1A2DA067" w:rsidR="00AF1CD7" w:rsidRPr="00DF77D0" w:rsidRDefault="00C63465" w:rsidP="00122D81">
      <w:pPr>
        <w:pStyle w:val="a4"/>
        <w:spacing w:before="0" w:beforeAutospacing="0" w:after="0" w:afterAutospacing="0" w:line="276" w:lineRule="auto"/>
        <w:ind w:firstLine="708"/>
        <w:jc w:val="both"/>
        <w:rPr>
          <w:i/>
          <w:iCs/>
          <w:sz w:val="28"/>
          <w:szCs w:val="28"/>
        </w:rPr>
      </w:pPr>
      <w:r w:rsidRPr="00DF77D0">
        <w:rPr>
          <w:i/>
          <w:iCs/>
          <w:sz w:val="28"/>
          <w:szCs w:val="28"/>
        </w:rPr>
        <w:t xml:space="preserve">Кейс-задача </w:t>
      </w:r>
      <w:r w:rsidR="00FA2C8F" w:rsidRPr="00DF77D0">
        <w:rPr>
          <w:i/>
          <w:iCs/>
          <w:sz w:val="28"/>
          <w:szCs w:val="28"/>
        </w:rPr>
        <w:t>№</w:t>
      </w:r>
      <w:r w:rsidR="00AF1CD7" w:rsidRPr="00DF77D0">
        <w:rPr>
          <w:i/>
          <w:iCs/>
          <w:sz w:val="28"/>
          <w:szCs w:val="28"/>
        </w:rPr>
        <w:t xml:space="preserve"> </w:t>
      </w:r>
      <w:r w:rsidR="00634C0B">
        <w:rPr>
          <w:i/>
          <w:iCs/>
          <w:sz w:val="28"/>
          <w:szCs w:val="28"/>
        </w:rPr>
        <w:t>5</w:t>
      </w:r>
      <w:r w:rsidR="00122D81">
        <w:rPr>
          <w:i/>
          <w:iCs/>
          <w:sz w:val="28"/>
          <w:szCs w:val="28"/>
        </w:rPr>
        <w:t>.</w:t>
      </w:r>
      <w:r w:rsidR="00634C0B">
        <w:rPr>
          <w:i/>
          <w:iCs/>
          <w:sz w:val="28"/>
          <w:szCs w:val="28"/>
        </w:rPr>
        <w:t xml:space="preserve"> Переизбыток</w:t>
      </w:r>
      <w:r w:rsidR="00AF1CD7" w:rsidRPr="00DF77D0">
        <w:rPr>
          <w:i/>
          <w:iCs/>
          <w:sz w:val="28"/>
          <w:szCs w:val="28"/>
        </w:rPr>
        <w:t xml:space="preserve"> удобрений</w:t>
      </w:r>
      <w:r w:rsidR="00DF77D0" w:rsidRPr="00DF77D0">
        <w:rPr>
          <w:i/>
          <w:iCs/>
          <w:sz w:val="28"/>
          <w:szCs w:val="28"/>
        </w:rPr>
        <w:t>.</w:t>
      </w:r>
      <w:r w:rsidR="00AF1CD7" w:rsidRPr="00DF77D0">
        <w:rPr>
          <w:i/>
          <w:iCs/>
          <w:sz w:val="28"/>
          <w:szCs w:val="28"/>
        </w:rPr>
        <w:t xml:space="preserve"> </w:t>
      </w:r>
    </w:p>
    <w:p w14:paraId="635B042F" w14:textId="1EC530FE" w:rsidR="00B01B51" w:rsidRDefault="00AF1CD7" w:rsidP="00122D81">
      <w:pPr>
        <w:pStyle w:val="a4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193B7A">
        <w:rPr>
          <w:sz w:val="28"/>
          <w:szCs w:val="28"/>
        </w:rPr>
        <w:t xml:space="preserve">У </w:t>
      </w:r>
      <w:r w:rsidR="000E0645">
        <w:rPr>
          <w:sz w:val="28"/>
          <w:szCs w:val="28"/>
        </w:rPr>
        <w:t>Виктора</w:t>
      </w:r>
      <w:r w:rsidRPr="00193B7A">
        <w:rPr>
          <w:sz w:val="28"/>
          <w:szCs w:val="28"/>
        </w:rPr>
        <w:t xml:space="preserve"> есть </w:t>
      </w:r>
      <w:r w:rsidR="000E0645">
        <w:rPr>
          <w:sz w:val="28"/>
          <w:szCs w:val="28"/>
        </w:rPr>
        <w:t>земельный</w:t>
      </w:r>
      <w:r w:rsidRPr="00193B7A">
        <w:rPr>
          <w:sz w:val="28"/>
          <w:szCs w:val="28"/>
        </w:rPr>
        <w:t xml:space="preserve"> участок </w:t>
      </w:r>
      <w:r w:rsidR="00E20CA1">
        <w:rPr>
          <w:sz w:val="28"/>
          <w:szCs w:val="28"/>
        </w:rPr>
        <w:t xml:space="preserve">площадью </w:t>
      </w:r>
      <w:r w:rsidR="00634C0B">
        <w:rPr>
          <w:sz w:val="28"/>
          <w:szCs w:val="28"/>
        </w:rPr>
        <w:t>0,</w:t>
      </w:r>
      <w:r w:rsidR="00E20CA1">
        <w:rPr>
          <w:sz w:val="28"/>
          <w:szCs w:val="28"/>
        </w:rPr>
        <w:t>5</w:t>
      </w:r>
      <w:r w:rsidR="00634C0B">
        <w:rPr>
          <w:sz w:val="28"/>
          <w:szCs w:val="28"/>
        </w:rPr>
        <w:t xml:space="preserve"> га</w:t>
      </w:r>
      <w:r w:rsidRPr="00193B7A">
        <w:rPr>
          <w:sz w:val="28"/>
          <w:szCs w:val="28"/>
        </w:rPr>
        <w:t xml:space="preserve">. </w:t>
      </w:r>
      <w:r w:rsidR="00E20CA1" w:rsidRPr="00E20CA1">
        <w:rPr>
          <w:sz w:val="28"/>
          <w:szCs w:val="28"/>
        </w:rPr>
        <w:t xml:space="preserve">Он узнал </w:t>
      </w:r>
      <w:r w:rsidR="00E20CA1">
        <w:rPr>
          <w:sz w:val="28"/>
          <w:szCs w:val="28"/>
        </w:rPr>
        <w:t>из</w:t>
      </w:r>
      <w:r w:rsidR="00E20CA1" w:rsidRPr="00E20CA1">
        <w:rPr>
          <w:sz w:val="28"/>
          <w:szCs w:val="28"/>
        </w:rPr>
        <w:t xml:space="preserve"> </w:t>
      </w:r>
      <w:r w:rsidR="00E20CA1">
        <w:rPr>
          <w:sz w:val="28"/>
          <w:szCs w:val="28"/>
        </w:rPr>
        <w:t>специализированной литературы</w:t>
      </w:r>
      <w:r w:rsidR="00E20CA1" w:rsidRPr="00E20CA1">
        <w:rPr>
          <w:sz w:val="28"/>
          <w:szCs w:val="28"/>
        </w:rPr>
        <w:t>, что прирост урожая напрямую зависит от качества почвы.</w:t>
      </w:r>
      <w:r w:rsidR="00E20CA1">
        <w:rPr>
          <w:sz w:val="28"/>
          <w:szCs w:val="28"/>
        </w:rPr>
        <w:t xml:space="preserve"> </w:t>
      </w:r>
      <w:r w:rsidR="00634C0B">
        <w:rPr>
          <w:sz w:val="28"/>
          <w:szCs w:val="28"/>
        </w:rPr>
        <w:t xml:space="preserve">И </w:t>
      </w:r>
      <w:r w:rsidR="000E0645">
        <w:rPr>
          <w:sz w:val="28"/>
          <w:szCs w:val="28"/>
        </w:rPr>
        <w:t>регулярно</w:t>
      </w:r>
      <w:r w:rsidR="00634C0B">
        <w:rPr>
          <w:sz w:val="28"/>
          <w:szCs w:val="28"/>
        </w:rPr>
        <w:t xml:space="preserve"> начал</w:t>
      </w:r>
      <w:r w:rsidR="000E0645">
        <w:rPr>
          <w:sz w:val="28"/>
          <w:szCs w:val="28"/>
        </w:rPr>
        <w:t xml:space="preserve"> </w:t>
      </w:r>
      <w:r w:rsidRPr="00193B7A">
        <w:rPr>
          <w:sz w:val="28"/>
          <w:szCs w:val="28"/>
        </w:rPr>
        <w:t>вноси</w:t>
      </w:r>
      <w:r w:rsidR="00634C0B">
        <w:rPr>
          <w:sz w:val="28"/>
          <w:szCs w:val="28"/>
        </w:rPr>
        <w:t>ть</w:t>
      </w:r>
      <w:r w:rsidR="00A31530">
        <w:rPr>
          <w:sz w:val="28"/>
          <w:szCs w:val="28"/>
        </w:rPr>
        <w:t xml:space="preserve"> в почву золу</w:t>
      </w:r>
      <w:r w:rsidRPr="00193B7A">
        <w:rPr>
          <w:sz w:val="28"/>
          <w:szCs w:val="28"/>
        </w:rPr>
        <w:t xml:space="preserve">, навоз, </w:t>
      </w:r>
      <w:r w:rsidR="000E0645">
        <w:rPr>
          <w:sz w:val="28"/>
          <w:szCs w:val="28"/>
        </w:rPr>
        <w:t xml:space="preserve">аммиачную </w:t>
      </w:r>
      <w:r w:rsidRPr="00193B7A">
        <w:rPr>
          <w:sz w:val="28"/>
          <w:szCs w:val="28"/>
        </w:rPr>
        <w:t>селитру, аммофос</w:t>
      </w:r>
      <w:r w:rsidR="00E20CA1">
        <w:rPr>
          <w:sz w:val="28"/>
          <w:szCs w:val="28"/>
        </w:rPr>
        <w:t>, минеральные</w:t>
      </w:r>
      <w:r w:rsidRPr="00193B7A">
        <w:rPr>
          <w:sz w:val="28"/>
          <w:szCs w:val="28"/>
        </w:rPr>
        <w:t xml:space="preserve"> удобрения.</w:t>
      </w:r>
      <w:r w:rsidR="00B01B51">
        <w:rPr>
          <w:sz w:val="28"/>
          <w:szCs w:val="28"/>
        </w:rPr>
        <w:t xml:space="preserve"> </w:t>
      </w:r>
      <w:r w:rsidRPr="00193B7A">
        <w:rPr>
          <w:sz w:val="28"/>
          <w:szCs w:val="28"/>
        </w:rPr>
        <w:t xml:space="preserve">Весной этого года, он </w:t>
      </w:r>
      <w:r w:rsidR="000E0645">
        <w:rPr>
          <w:sz w:val="28"/>
          <w:szCs w:val="28"/>
        </w:rPr>
        <w:t>высадил</w:t>
      </w:r>
      <w:r w:rsidRPr="00193B7A">
        <w:rPr>
          <w:sz w:val="28"/>
          <w:szCs w:val="28"/>
        </w:rPr>
        <w:t xml:space="preserve"> рассаду </w:t>
      </w:r>
      <w:r w:rsidR="000E0645">
        <w:rPr>
          <w:sz w:val="28"/>
          <w:szCs w:val="28"/>
        </w:rPr>
        <w:t>помидоров</w:t>
      </w:r>
      <w:r w:rsidRPr="00193B7A">
        <w:rPr>
          <w:sz w:val="28"/>
          <w:szCs w:val="28"/>
        </w:rPr>
        <w:t xml:space="preserve">, но через неделю рассада засохла. </w:t>
      </w:r>
      <w:r w:rsidR="00C66764">
        <w:rPr>
          <w:sz w:val="28"/>
          <w:szCs w:val="28"/>
        </w:rPr>
        <w:t>Виктор</w:t>
      </w:r>
      <w:r w:rsidRPr="00193B7A">
        <w:rPr>
          <w:sz w:val="28"/>
          <w:szCs w:val="28"/>
        </w:rPr>
        <w:t xml:space="preserve"> снова </w:t>
      </w:r>
      <w:r w:rsidR="00E20CA1">
        <w:rPr>
          <w:sz w:val="28"/>
          <w:szCs w:val="28"/>
        </w:rPr>
        <w:t>приобрел</w:t>
      </w:r>
      <w:r w:rsidR="00A31530">
        <w:rPr>
          <w:sz w:val="28"/>
          <w:szCs w:val="28"/>
        </w:rPr>
        <w:t xml:space="preserve"> рассаду и </w:t>
      </w:r>
      <w:r w:rsidR="00C24D5C">
        <w:rPr>
          <w:sz w:val="28"/>
          <w:szCs w:val="28"/>
        </w:rPr>
        <w:t xml:space="preserve">высадил ее. Но рассада, купленная второй раз также погибла. </w:t>
      </w:r>
      <w:r w:rsidRPr="00193B7A">
        <w:rPr>
          <w:sz w:val="28"/>
          <w:szCs w:val="28"/>
        </w:rPr>
        <w:t xml:space="preserve">Тогда </w:t>
      </w:r>
      <w:r w:rsidR="00A31530">
        <w:rPr>
          <w:sz w:val="28"/>
          <w:szCs w:val="28"/>
        </w:rPr>
        <w:t>Виктор</w:t>
      </w:r>
      <w:r w:rsidRPr="00193B7A">
        <w:rPr>
          <w:sz w:val="28"/>
          <w:szCs w:val="28"/>
        </w:rPr>
        <w:t xml:space="preserve"> решил </w:t>
      </w:r>
      <w:r w:rsidR="00C24D5C">
        <w:rPr>
          <w:sz w:val="28"/>
          <w:szCs w:val="28"/>
        </w:rPr>
        <w:t>попробовать вырастить</w:t>
      </w:r>
      <w:r w:rsidRPr="00193B7A">
        <w:rPr>
          <w:sz w:val="28"/>
          <w:szCs w:val="28"/>
        </w:rPr>
        <w:t xml:space="preserve"> на этом участке картофель, </w:t>
      </w:r>
      <w:r w:rsidR="00C24D5C">
        <w:rPr>
          <w:sz w:val="28"/>
          <w:szCs w:val="28"/>
        </w:rPr>
        <w:t>однако</w:t>
      </w:r>
      <w:r w:rsidRPr="00193B7A">
        <w:rPr>
          <w:sz w:val="28"/>
          <w:szCs w:val="28"/>
        </w:rPr>
        <w:t xml:space="preserve"> он</w:t>
      </w:r>
      <w:r w:rsidR="00C66764">
        <w:rPr>
          <w:sz w:val="28"/>
          <w:szCs w:val="28"/>
        </w:rPr>
        <w:t xml:space="preserve"> </w:t>
      </w:r>
      <w:r w:rsidR="00C66764">
        <w:rPr>
          <w:sz w:val="28"/>
          <w:szCs w:val="28"/>
        </w:rPr>
        <w:lastRenderedPageBreak/>
        <w:t xml:space="preserve">даже </w:t>
      </w:r>
      <w:r w:rsidRPr="00193B7A">
        <w:rPr>
          <w:sz w:val="28"/>
          <w:szCs w:val="28"/>
        </w:rPr>
        <w:t>не взошел.</w:t>
      </w:r>
      <w:r w:rsidR="00B01B51">
        <w:rPr>
          <w:sz w:val="28"/>
          <w:szCs w:val="28"/>
        </w:rPr>
        <w:t xml:space="preserve"> </w:t>
      </w:r>
      <w:r w:rsidR="00C66764">
        <w:rPr>
          <w:sz w:val="28"/>
          <w:szCs w:val="28"/>
        </w:rPr>
        <w:t>Виктор</w:t>
      </w:r>
      <w:r w:rsidRPr="00193B7A">
        <w:rPr>
          <w:sz w:val="28"/>
          <w:szCs w:val="28"/>
        </w:rPr>
        <w:t xml:space="preserve"> был </w:t>
      </w:r>
      <w:r w:rsidR="00C66764">
        <w:rPr>
          <w:sz w:val="28"/>
          <w:szCs w:val="28"/>
        </w:rPr>
        <w:t xml:space="preserve">в </w:t>
      </w:r>
      <w:r w:rsidR="00C24D5C">
        <w:rPr>
          <w:sz w:val="28"/>
          <w:szCs w:val="28"/>
        </w:rPr>
        <w:t>замешательстве</w:t>
      </w:r>
      <w:r w:rsidRPr="00193B7A">
        <w:rPr>
          <w:sz w:val="28"/>
          <w:szCs w:val="28"/>
        </w:rPr>
        <w:t xml:space="preserve">, </w:t>
      </w:r>
      <w:r w:rsidR="00C66764">
        <w:rPr>
          <w:sz w:val="28"/>
          <w:szCs w:val="28"/>
        </w:rPr>
        <w:t xml:space="preserve">так как при внесении удобрений, он соблюдал все </w:t>
      </w:r>
      <w:r w:rsidR="00C24D5C">
        <w:rPr>
          <w:sz w:val="28"/>
          <w:szCs w:val="28"/>
        </w:rPr>
        <w:t>стандарты внесения</w:t>
      </w:r>
      <w:r w:rsidR="00C66764">
        <w:rPr>
          <w:sz w:val="28"/>
          <w:szCs w:val="28"/>
        </w:rPr>
        <w:t xml:space="preserve">. </w:t>
      </w:r>
      <w:r w:rsidR="00A31530">
        <w:rPr>
          <w:sz w:val="28"/>
          <w:szCs w:val="28"/>
        </w:rPr>
        <w:t>В сложившейся ситуации</w:t>
      </w:r>
      <w:r w:rsidR="00C24D5C">
        <w:rPr>
          <w:sz w:val="28"/>
          <w:szCs w:val="28"/>
        </w:rPr>
        <w:t xml:space="preserve"> он</w:t>
      </w:r>
      <w:r w:rsidR="00A31530">
        <w:rPr>
          <w:sz w:val="28"/>
          <w:szCs w:val="28"/>
        </w:rPr>
        <w:t xml:space="preserve"> решил провести</w:t>
      </w:r>
      <w:r w:rsidR="00C66764">
        <w:rPr>
          <w:sz w:val="28"/>
          <w:szCs w:val="28"/>
        </w:rPr>
        <w:t xml:space="preserve"> анализ</w:t>
      </w:r>
      <w:r w:rsidR="00C24D5C">
        <w:rPr>
          <w:sz w:val="28"/>
          <w:szCs w:val="28"/>
        </w:rPr>
        <w:t xml:space="preserve"> почвы</w:t>
      </w:r>
      <w:r w:rsidR="00C66764">
        <w:rPr>
          <w:sz w:val="28"/>
          <w:szCs w:val="28"/>
        </w:rPr>
        <w:t>.</w:t>
      </w:r>
      <w:r w:rsidRPr="00193B7A">
        <w:rPr>
          <w:sz w:val="28"/>
          <w:szCs w:val="28"/>
        </w:rPr>
        <w:t xml:space="preserve"> </w:t>
      </w:r>
      <w:r w:rsidR="00C66764">
        <w:rPr>
          <w:sz w:val="28"/>
          <w:szCs w:val="28"/>
        </w:rPr>
        <w:t>Результаты</w:t>
      </w:r>
      <w:r w:rsidR="00822428">
        <w:rPr>
          <w:sz w:val="28"/>
          <w:szCs w:val="28"/>
        </w:rPr>
        <w:t xml:space="preserve"> анализа</w:t>
      </w:r>
      <w:r w:rsidR="00C24D5C">
        <w:rPr>
          <w:sz w:val="28"/>
          <w:szCs w:val="28"/>
        </w:rPr>
        <w:t xml:space="preserve"> показали: </w:t>
      </w:r>
      <w:r w:rsidR="00822428">
        <w:rPr>
          <w:sz w:val="28"/>
          <w:szCs w:val="28"/>
        </w:rPr>
        <w:t xml:space="preserve">К </w:t>
      </w:r>
      <w:r w:rsidRPr="00193B7A">
        <w:rPr>
          <w:sz w:val="28"/>
          <w:szCs w:val="28"/>
        </w:rPr>
        <w:t>–</w:t>
      </w:r>
      <w:r w:rsidR="00C66764">
        <w:rPr>
          <w:sz w:val="28"/>
          <w:szCs w:val="28"/>
        </w:rPr>
        <w:t xml:space="preserve"> </w:t>
      </w:r>
      <w:r w:rsidR="00822428">
        <w:rPr>
          <w:sz w:val="28"/>
          <w:szCs w:val="28"/>
        </w:rPr>
        <w:t>6</w:t>
      </w:r>
      <w:r w:rsidR="00C24D5C">
        <w:rPr>
          <w:sz w:val="28"/>
          <w:szCs w:val="28"/>
        </w:rPr>
        <w:t>3</w:t>
      </w:r>
      <w:r w:rsidR="00822428">
        <w:rPr>
          <w:sz w:val="28"/>
          <w:szCs w:val="28"/>
        </w:rPr>
        <w:t>,5 мг на 100 г</w:t>
      </w:r>
      <w:r w:rsidR="00C24D5C">
        <w:rPr>
          <w:sz w:val="28"/>
          <w:szCs w:val="28"/>
        </w:rPr>
        <w:t>.</w:t>
      </w:r>
      <w:r w:rsidR="00822428">
        <w:rPr>
          <w:sz w:val="28"/>
          <w:szCs w:val="28"/>
        </w:rPr>
        <w:t>, Р</w:t>
      </w:r>
      <w:r w:rsidRPr="00193B7A">
        <w:rPr>
          <w:sz w:val="28"/>
          <w:szCs w:val="28"/>
        </w:rPr>
        <w:t xml:space="preserve"> –</w:t>
      </w:r>
      <w:r w:rsidR="00C66764">
        <w:rPr>
          <w:sz w:val="28"/>
          <w:szCs w:val="28"/>
        </w:rPr>
        <w:t xml:space="preserve"> </w:t>
      </w:r>
      <w:r w:rsidR="00822428">
        <w:rPr>
          <w:sz w:val="28"/>
          <w:szCs w:val="28"/>
        </w:rPr>
        <w:t>10,</w:t>
      </w:r>
      <w:r w:rsidR="00C24D5C">
        <w:rPr>
          <w:sz w:val="28"/>
          <w:szCs w:val="28"/>
        </w:rPr>
        <w:t>6</w:t>
      </w:r>
      <w:r w:rsidR="00822428">
        <w:rPr>
          <w:sz w:val="28"/>
          <w:szCs w:val="28"/>
        </w:rPr>
        <w:t xml:space="preserve"> мг на 100 г</w:t>
      </w:r>
      <w:r w:rsidR="00C24D5C">
        <w:rPr>
          <w:sz w:val="28"/>
          <w:szCs w:val="28"/>
        </w:rPr>
        <w:t>.</w:t>
      </w:r>
      <w:r w:rsidR="00822428">
        <w:rPr>
          <w:sz w:val="28"/>
          <w:szCs w:val="28"/>
        </w:rPr>
        <w:t xml:space="preserve">, </w:t>
      </w:r>
      <w:r w:rsidR="00822428">
        <w:rPr>
          <w:sz w:val="28"/>
          <w:szCs w:val="28"/>
          <w:lang w:val="en-US"/>
        </w:rPr>
        <w:t>N</w:t>
      </w:r>
      <w:r w:rsidRPr="00193B7A">
        <w:rPr>
          <w:sz w:val="28"/>
          <w:szCs w:val="28"/>
        </w:rPr>
        <w:t xml:space="preserve"> – 15,</w:t>
      </w:r>
      <w:r w:rsidR="00C24D5C">
        <w:rPr>
          <w:sz w:val="28"/>
          <w:szCs w:val="28"/>
        </w:rPr>
        <w:t>1</w:t>
      </w:r>
      <w:r w:rsidRPr="00193B7A">
        <w:rPr>
          <w:sz w:val="28"/>
          <w:szCs w:val="28"/>
        </w:rPr>
        <w:t xml:space="preserve"> мг на 100 г</w:t>
      </w:r>
      <w:r w:rsidR="00C24D5C">
        <w:rPr>
          <w:sz w:val="28"/>
          <w:szCs w:val="28"/>
        </w:rPr>
        <w:t>.</w:t>
      </w:r>
      <w:r w:rsidRPr="00193B7A">
        <w:rPr>
          <w:sz w:val="28"/>
          <w:szCs w:val="28"/>
        </w:rPr>
        <w:t>, гумус</w:t>
      </w:r>
      <w:r w:rsidR="00C66764">
        <w:rPr>
          <w:sz w:val="28"/>
          <w:szCs w:val="28"/>
        </w:rPr>
        <w:t>а</w:t>
      </w:r>
      <w:r w:rsidRPr="00193B7A">
        <w:rPr>
          <w:sz w:val="28"/>
          <w:szCs w:val="28"/>
        </w:rPr>
        <w:t xml:space="preserve"> - 2,0</w:t>
      </w:r>
      <w:r w:rsidR="00C24D5C">
        <w:rPr>
          <w:sz w:val="28"/>
          <w:szCs w:val="28"/>
        </w:rPr>
        <w:t>7</w:t>
      </w:r>
      <w:r w:rsidRPr="00193B7A">
        <w:rPr>
          <w:sz w:val="28"/>
          <w:szCs w:val="28"/>
        </w:rPr>
        <w:t xml:space="preserve"> %.</w:t>
      </w:r>
    </w:p>
    <w:p w14:paraId="35BC772F" w14:textId="77777777" w:rsidR="00AF1CD7" w:rsidRPr="00DF77D0" w:rsidRDefault="00AF1CD7" w:rsidP="00122D81">
      <w:pPr>
        <w:pStyle w:val="a4"/>
        <w:spacing w:before="0" w:beforeAutospacing="0" w:after="0" w:afterAutospacing="0" w:line="276" w:lineRule="auto"/>
        <w:ind w:firstLine="708"/>
        <w:jc w:val="both"/>
        <w:rPr>
          <w:i/>
          <w:iCs/>
          <w:sz w:val="28"/>
          <w:szCs w:val="28"/>
        </w:rPr>
      </w:pPr>
      <w:r w:rsidRPr="00DF77D0">
        <w:rPr>
          <w:i/>
          <w:iCs/>
          <w:sz w:val="28"/>
          <w:szCs w:val="28"/>
        </w:rPr>
        <w:t>Вопросы для обсуждения:</w:t>
      </w:r>
    </w:p>
    <w:p w14:paraId="1A35266F" w14:textId="3642F549" w:rsidR="00AF1CD7" w:rsidRPr="00193B7A" w:rsidRDefault="00AF1CD7" w:rsidP="00122D8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93B7A">
        <w:rPr>
          <w:sz w:val="28"/>
          <w:szCs w:val="28"/>
        </w:rPr>
        <w:t>1.</w:t>
      </w:r>
      <w:r w:rsidR="00C66764">
        <w:rPr>
          <w:sz w:val="28"/>
          <w:szCs w:val="28"/>
        </w:rPr>
        <w:t xml:space="preserve"> </w:t>
      </w:r>
      <w:r w:rsidR="00C24D5C">
        <w:rPr>
          <w:sz w:val="28"/>
          <w:szCs w:val="28"/>
        </w:rPr>
        <w:t xml:space="preserve">Что стало причиной гибели </w:t>
      </w:r>
      <w:r w:rsidR="00822428">
        <w:rPr>
          <w:sz w:val="28"/>
          <w:szCs w:val="28"/>
        </w:rPr>
        <w:t>высаженны</w:t>
      </w:r>
      <w:r w:rsidR="00C24D5C">
        <w:rPr>
          <w:sz w:val="28"/>
          <w:szCs w:val="28"/>
        </w:rPr>
        <w:t>х</w:t>
      </w:r>
      <w:r w:rsidR="00822428">
        <w:rPr>
          <w:sz w:val="28"/>
          <w:szCs w:val="28"/>
        </w:rPr>
        <w:t xml:space="preserve"> культур</w:t>
      </w:r>
      <w:r w:rsidR="00C66764">
        <w:rPr>
          <w:sz w:val="28"/>
          <w:szCs w:val="28"/>
        </w:rPr>
        <w:t xml:space="preserve">? </w:t>
      </w:r>
    </w:p>
    <w:p w14:paraId="04103A6F" w14:textId="23B96177" w:rsidR="00AF1CD7" w:rsidRPr="00193B7A" w:rsidRDefault="00AF1CD7" w:rsidP="00122D8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93B7A">
        <w:rPr>
          <w:sz w:val="28"/>
          <w:szCs w:val="28"/>
        </w:rPr>
        <w:t>2.</w:t>
      </w:r>
      <w:r w:rsidR="00C66764">
        <w:rPr>
          <w:sz w:val="28"/>
          <w:szCs w:val="28"/>
        </w:rPr>
        <w:t xml:space="preserve"> </w:t>
      </w:r>
      <w:r w:rsidRPr="00193B7A">
        <w:rPr>
          <w:sz w:val="28"/>
          <w:szCs w:val="28"/>
        </w:rPr>
        <w:t>Какое количество минеральных удобрений</w:t>
      </w:r>
      <w:r w:rsidR="00C66764">
        <w:rPr>
          <w:sz w:val="28"/>
          <w:szCs w:val="28"/>
        </w:rPr>
        <w:t xml:space="preserve"> </w:t>
      </w:r>
      <w:r w:rsidRPr="00193B7A">
        <w:rPr>
          <w:sz w:val="28"/>
          <w:szCs w:val="28"/>
        </w:rPr>
        <w:t>оптимальн</w:t>
      </w:r>
      <w:r w:rsidR="00C24D5C">
        <w:rPr>
          <w:sz w:val="28"/>
          <w:szCs w:val="28"/>
        </w:rPr>
        <w:t>о</w:t>
      </w:r>
      <w:r w:rsidR="00822428">
        <w:rPr>
          <w:sz w:val="28"/>
          <w:szCs w:val="28"/>
        </w:rPr>
        <w:t xml:space="preserve"> для роста и развития томатов</w:t>
      </w:r>
      <w:r w:rsidRPr="00193B7A">
        <w:rPr>
          <w:sz w:val="28"/>
          <w:szCs w:val="28"/>
        </w:rPr>
        <w:t>?</w:t>
      </w:r>
    </w:p>
    <w:p w14:paraId="7D9E5A16" w14:textId="7954A896" w:rsidR="00B01B51" w:rsidRDefault="00AF1CD7" w:rsidP="00122D8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93B7A">
        <w:rPr>
          <w:sz w:val="28"/>
          <w:szCs w:val="28"/>
        </w:rPr>
        <w:t xml:space="preserve">3. </w:t>
      </w:r>
      <w:r w:rsidR="00C66764">
        <w:rPr>
          <w:sz w:val="28"/>
          <w:szCs w:val="28"/>
        </w:rPr>
        <w:t>Правильно ли поступал Виктор, регулярно</w:t>
      </w:r>
      <w:r w:rsidR="00C24D5C">
        <w:rPr>
          <w:sz w:val="28"/>
          <w:szCs w:val="28"/>
        </w:rPr>
        <w:t xml:space="preserve"> внося</w:t>
      </w:r>
      <w:r w:rsidR="00C66764">
        <w:rPr>
          <w:sz w:val="28"/>
          <w:szCs w:val="28"/>
        </w:rPr>
        <w:t xml:space="preserve"> удобрения, без проведения</w:t>
      </w:r>
      <w:r w:rsidR="00C24D5C">
        <w:rPr>
          <w:sz w:val="28"/>
          <w:szCs w:val="28"/>
        </w:rPr>
        <w:t xml:space="preserve"> почв</w:t>
      </w:r>
      <w:r w:rsidR="00CB452C">
        <w:rPr>
          <w:sz w:val="28"/>
          <w:szCs w:val="28"/>
        </w:rPr>
        <w:t>енного анализа</w:t>
      </w:r>
      <w:r w:rsidR="00C66764">
        <w:rPr>
          <w:sz w:val="28"/>
          <w:szCs w:val="28"/>
        </w:rPr>
        <w:t>?</w:t>
      </w:r>
    </w:p>
    <w:p w14:paraId="61ACDA89" w14:textId="4C74F59C" w:rsidR="00122D81" w:rsidRDefault="00DF77D0" w:rsidP="00122D8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7977CD4" w14:textId="6152ADCB" w:rsidR="00C63465" w:rsidRPr="00DF77D0" w:rsidRDefault="00C63465" w:rsidP="00122D81">
      <w:pPr>
        <w:pStyle w:val="a4"/>
        <w:spacing w:before="0" w:beforeAutospacing="0" w:after="0" w:afterAutospacing="0" w:line="276" w:lineRule="auto"/>
        <w:ind w:firstLine="708"/>
        <w:jc w:val="both"/>
        <w:rPr>
          <w:i/>
          <w:iCs/>
          <w:sz w:val="28"/>
          <w:szCs w:val="28"/>
        </w:rPr>
      </w:pPr>
      <w:r w:rsidRPr="00DF77D0">
        <w:rPr>
          <w:i/>
          <w:iCs/>
          <w:sz w:val="28"/>
          <w:szCs w:val="28"/>
        </w:rPr>
        <w:t xml:space="preserve">Кейс-задача </w:t>
      </w:r>
      <w:r w:rsidR="00DC2C36" w:rsidRPr="00DF77D0">
        <w:rPr>
          <w:i/>
          <w:iCs/>
          <w:sz w:val="28"/>
          <w:szCs w:val="28"/>
        </w:rPr>
        <w:t>№</w:t>
      </w:r>
      <w:r w:rsidR="00AF1CD7" w:rsidRPr="00DF77D0">
        <w:rPr>
          <w:i/>
          <w:iCs/>
          <w:sz w:val="28"/>
          <w:szCs w:val="28"/>
        </w:rPr>
        <w:t xml:space="preserve"> </w:t>
      </w:r>
      <w:r w:rsidR="00822428">
        <w:rPr>
          <w:i/>
          <w:iCs/>
          <w:sz w:val="28"/>
          <w:szCs w:val="28"/>
        </w:rPr>
        <w:t>6</w:t>
      </w:r>
      <w:r w:rsidR="00AF1CD7" w:rsidRPr="00DF77D0">
        <w:rPr>
          <w:i/>
          <w:iCs/>
          <w:sz w:val="28"/>
          <w:szCs w:val="28"/>
        </w:rPr>
        <w:t>. Биогумус</w:t>
      </w:r>
      <w:r w:rsidR="00496A9C">
        <w:rPr>
          <w:i/>
          <w:iCs/>
          <w:sz w:val="28"/>
          <w:szCs w:val="28"/>
        </w:rPr>
        <w:t>.</w:t>
      </w:r>
      <w:r w:rsidR="00AF1CD7" w:rsidRPr="00DF77D0">
        <w:rPr>
          <w:i/>
          <w:iCs/>
          <w:sz w:val="28"/>
          <w:szCs w:val="28"/>
        </w:rPr>
        <w:t xml:space="preserve">  </w:t>
      </w:r>
    </w:p>
    <w:p w14:paraId="3FAE4B23" w14:textId="17F75F94" w:rsidR="00CA0672" w:rsidRDefault="00CA0672" w:rsidP="00122D81">
      <w:pPr>
        <w:pStyle w:val="a4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Василий</w:t>
      </w:r>
      <w:r w:rsidR="002853E1" w:rsidRPr="002853E1">
        <w:rPr>
          <w:sz w:val="28"/>
          <w:szCs w:val="28"/>
        </w:rPr>
        <w:t xml:space="preserve"> </w:t>
      </w:r>
      <w:r>
        <w:rPr>
          <w:sz w:val="28"/>
          <w:szCs w:val="28"/>
        </w:rPr>
        <w:t>решил заняться</w:t>
      </w:r>
      <w:r w:rsidR="00822428">
        <w:rPr>
          <w:sz w:val="28"/>
          <w:szCs w:val="28"/>
        </w:rPr>
        <w:t xml:space="preserve"> производством</w:t>
      </w:r>
      <w:r w:rsidR="00822428" w:rsidRPr="002853E1">
        <w:rPr>
          <w:sz w:val="28"/>
          <w:szCs w:val="28"/>
        </w:rPr>
        <w:t xml:space="preserve"> биогумус</w:t>
      </w:r>
      <w:r w:rsidR="00822428">
        <w:rPr>
          <w:sz w:val="28"/>
          <w:szCs w:val="28"/>
        </w:rPr>
        <w:t>а, одного</w:t>
      </w:r>
      <w:r w:rsidR="00822428" w:rsidRPr="002853E1">
        <w:rPr>
          <w:sz w:val="28"/>
          <w:szCs w:val="28"/>
        </w:rPr>
        <w:t xml:space="preserve"> из </w:t>
      </w:r>
      <w:r w:rsidR="00822428">
        <w:rPr>
          <w:sz w:val="28"/>
          <w:szCs w:val="28"/>
        </w:rPr>
        <w:t>самых эффективных</w:t>
      </w:r>
      <w:r w:rsidR="00822428" w:rsidRPr="002853E1">
        <w:rPr>
          <w:sz w:val="28"/>
          <w:szCs w:val="28"/>
        </w:rPr>
        <w:t xml:space="preserve"> удобрений</w:t>
      </w:r>
      <w:r w:rsidR="002853E1" w:rsidRPr="002853E1">
        <w:rPr>
          <w:sz w:val="28"/>
          <w:szCs w:val="28"/>
        </w:rPr>
        <w:t xml:space="preserve">. </w:t>
      </w:r>
      <w:r w:rsidR="00822428">
        <w:rPr>
          <w:sz w:val="28"/>
          <w:szCs w:val="28"/>
        </w:rPr>
        <w:t>При поиске информации</w:t>
      </w:r>
      <w:r>
        <w:rPr>
          <w:sz w:val="28"/>
          <w:szCs w:val="28"/>
        </w:rPr>
        <w:t xml:space="preserve"> </w:t>
      </w:r>
      <w:r w:rsidR="00822428">
        <w:rPr>
          <w:sz w:val="28"/>
          <w:szCs w:val="28"/>
        </w:rPr>
        <w:t>он</w:t>
      </w:r>
      <w:r>
        <w:rPr>
          <w:sz w:val="28"/>
          <w:szCs w:val="28"/>
        </w:rPr>
        <w:t xml:space="preserve"> </w:t>
      </w:r>
      <w:r w:rsidR="00822428">
        <w:rPr>
          <w:sz w:val="28"/>
          <w:szCs w:val="28"/>
        </w:rPr>
        <w:t>узнал</w:t>
      </w:r>
      <w:r w:rsidR="002853E1" w:rsidRPr="002853E1">
        <w:rPr>
          <w:sz w:val="28"/>
          <w:szCs w:val="28"/>
        </w:rPr>
        <w:t xml:space="preserve">, что биогумус </w:t>
      </w:r>
      <w:r>
        <w:rPr>
          <w:sz w:val="28"/>
          <w:szCs w:val="28"/>
        </w:rPr>
        <w:t xml:space="preserve">формируется благодаря </w:t>
      </w:r>
      <w:r w:rsidR="002853E1" w:rsidRPr="002853E1">
        <w:rPr>
          <w:sz w:val="28"/>
          <w:szCs w:val="28"/>
        </w:rPr>
        <w:t>калифорнийски</w:t>
      </w:r>
      <w:r>
        <w:rPr>
          <w:sz w:val="28"/>
          <w:szCs w:val="28"/>
        </w:rPr>
        <w:t>м</w:t>
      </w:r>
      <w:r w:rsidR="002853E1" w:rsidRPr="002853E1">
        <w:rPr>
          <w:sz w:val="28"/>
          <w:szCs w:val="28"/>
        </w:rPr>
        <w:t xml:space="preserve"> черв</w:t>
      </w:r>
      <w:r>
        <w:rPr>
          <w:sz w:val="28"/>
          <w:szCs w:val="28"/>
        </w:rPr>
        <w:t>ям</w:t>
      </w:r>
      <w:r w:rsidR="00822428">
        <w:rPr>
          <w:sz w:val="28"/>
          <w:szCs w:val="28"/>
        </w:rPr>
        <w:t xml:space="preserve">. </w:t>
      </w:r>
    </w:p>
    <w:p w14:paraId="6B8A5C2D" w14:textId="4F47A320" w:rsidR="002853E1" w:rsidRPr="002853E1" w:rsidRDefault="002853E1" w:rsidP="00122D81">
      <w:pPr>
        <w:pStyle w:val="a4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853E1">
        <w:rPr>
          <w:sz w:val="28"/>
          <w:szCs w:val="28"/>
        </w:rPr>
        <w:t>В</w:t>
      </w:r>
      <w:r w:rsidR="00CA0672">
        <w:rPr>
          <w:sz w:val="28"/>
          <w:szCs w:val="28"/>
        </w:rPr>
        <w:t>асилий</w:t>
      </w:r>
      <w:r w:rsidRPr="002853E1">
        <w:rPr>
          <w:sz w:val="28"/>
          <w:szCs w:val="28"/>
        </w:rPr>
        <w:t xml:space="preserve"> </w:t>
      </w:r>
      <w:r w:rsidR="00CA0672" w:rsidRPr="002853E1">
        <w:rPr>
          <w:sz w:val="28"/>
          <w:szCs w:val="28"/>
        </w:rPr>
        <w:t>приобр</w:t>
      </w:r>
      <w:r w:rsidR="00CA0672">
        <w:rPr>
          <w:sz w:val="28"/>
          <w:szCs w:val="28"/>
        </w:rPr>
        <w:t>е</w:t>
      </w:r>
      <w:r w:rsidR="00CA0672" w:rsidRPr="002853E1">
        <w:rPr>
          <w:sz w:val="28"/>
          <w:szCs w:val="28"/>
        </w:rPr>
        <w:t>л калифорнийских</w:t>
      </w:r>
      <w:r w:rsidRPr="002853E1">
        <w:rPr>
          <w:sz w:val="28"/>
          <w:szCs w:val="28"/>
        </w:rPr>
        <w:t xml:space="preserve"> червей.</w:t>
      </w:r>
      <w:r w:rsidR="00CA0672">
        <w:rPr>
          <w:sz w:val="28"/>
          <w:szCs w:val="28"/>
        </w:rPr>
        <w:t xml:space="preserve"> По</w:t>
      </w:r>
      <w:r w:rsidRPr="002853E1">
        <w:rPr>
          <w:sz w:val="28"/>
          <w:szCs w:val="28"/>
        </w:rPr>
        <w:t xml:space="preserve"> схем</w:t>
      </w:r>
      <w:r w:rsidR="00CA0672">
        <w:rPr>
          <w:sz w:val="28"/>
          <w:szCs w:val="28"/>
        </w:rPr>
        <w:t>е</w:t>
      </w:r>
      <w:r w:rsidRPr="002853E1">
        <w:rPr>
          <w:sz w:val="28"/>
          <w:szCs w:val="28"/>
        </w:rPr>
        <w:t xml:space="preserve"> производства</w:t>
      </w:r>
      <w:r w:rsidR="00CA0672">
        <w:rPr>
          <w:sz w:val="28"/>
          <w:szCs w:val="28"/>
        </w:rPr>
        <w:t xml:space="preserve"> биогумуса</w:t>
      </w:r>
      <w:r w:rsidRPr="002853E1">
        <w:rPr>
          <w:sz w:val="28"/>
          <w:szCs w:val="28"/>
        </w:rPr>
        <w:t xml:space="preserve"> </w:t>
      </w:r>
      <w:r w:rsidR="00822428">
        <w:rPr>
          <w:sz w:val="28"/>
          <w:szCs w:val="28"/>
        </w:rPr>
        <w:t>Василий</w:t>
      </w:r>
      <w:r w:rsidRPr="002853E1">
        <w:rPr>
          <w:sz w:val="28"/>
          <w:szCs w:val="28"/>
        </w:rPr>
        <w:t xml:space="preserve"> заполнил яму опавшими листьями, навозом, травами и другими органическими </w:t>
      </w:r>
      <w:r w:rsidR="00CA0672">
        <w:rPr>
          <w:sz w:val="28"/>
          <w:szCs w:val="28"/>
        </w:rPr>
        <w:t>отходами</w:t>
      </w:r>
      <w:r w:rsidRPr="002853E1">
        <w:rPr>
          <w:sz w:val="28"/>
          <w:szCs w:val="28"/>
        </w:rPr>
        <w:t xml:space="preserve">, а </w:t>
      </w:r>
      <w:r w:rsidR="00CA0672">
        <w:rPr>
          <w:sz w:val="28"/>
          <w:szCs w:val="28"/>
        </w:rPr>
        <w:t xml:space="preserve">червей запустил </w:t>
      </w:r>
      <w:r w:rsidRPr="002853E1">
        <w:rPr>
          <w:sz w:val="28"/>
          <w:szCs w:val="28"/>
        </w:rPr>
        <w:t>с</w:t>
      </w:r>
      <w:r w:rsidR="00CA0672">
        <w:rPr>
          <w:sz w:val="28"/>
          <w:szCs w:val="28"/>
        </w:rPr>
        <w:t xml:space="preserve"> другого</w:t>
      </w:r>
      <w:r w:rsidRPr="002853E1">
        <w:rPr>
          <w:sz w:val="28"/>
          <w:szCs w:val="28"/>
        </w:rPr>
        <w:t xml:space="preserve"> края</w:t>
      </w:r>
      <w:r w:rsidR="00CA0672">
        <w:rPr>
          <w:sz w:val="28"/>
          <w:szCs w:val="28"/>
        </w:rPr>
        <w:t xml:space="preserve">. </w:t>
      </w:r>
      <w:r w:rsidR="00CB452C">
        <w:rPr>
          <w:sz w:val="28"/>
          <w:szCs w:val="28"/>
        </w:rPr>
        <w:t xml:space="preserve">За год эксперимента </w:t>
      </w:r>
      <w:r w:rsidRPr="002853E1">
        <w:rPr>
          <w:sz w:val="28"/>
          <w:szCs w:val="28"/>
        </w:rPr>
        <w:t xml:space="preserve">он </w:t>
      </w:r>
      <w:r w:rsidR="00494E61">
        <w:rPr>
          <w:sz w:val="28"/>
          <w:szCs w:val="28"/>
        </w:rPr>
        <w:t>произвел</w:t>
      </w:r>
      <w:r w:rsidRPr="002853E1">
        <w:rPr>
          <w:sz w:val="28"/>
          <w:szCs w:val="28"/>
        </w:rPr>
        <w:t xml:space="preserve"> 100 кг чистого биогумуса</w:t>
      </w:r>
      <w:r w:rsidR="00494E61">
        <w:rPr>
          <w:sz w:val="28"/>
          <w:szCs w:val="28"/>
        </w:rPr>
        <w:t xml:space="preserve">, </w:t>
      </w:r>
      <w:r w:rsidR="00CB452C">
        <w:rPr>
          <w:sz w:val="28"/>
          <w:szCs w:val="28"/>
        </w:rPr>
        <w:t>потратив</w:t>
      </w:r>
      <w:r w:rsidRPr="002853E1">
        <w:rPr>
          <w:sz w:val="28"/>
          <w:szCs w:val="28"/>
        </w:rPr>
        <w:t xml:space="preserve"> 500 кг </w:t>
      </w:r>
      <w:r w:rsidR="00494E61">
        <w:rPr>
          <w:sz w:val="28"/>
          <w:szCs w:val="28"/>
        </w:rPr>
        <w:t xml:space="preserve">исходного </w:t>
      </w:r>
      <w:r w:rsidR="00822428">
        <w:rPr>
          <w:sz w:val="28"/>
          <w:szCs w:val="28"/>
        </w:rPr>
        <w:t>сырья</w:t>
      </w:r>
      <w:r w:rsidR="00CB452C">
        <w:rPr>
          <w:sz w:val="28"/>
          <w:szCs w:val="28"/>
        </w:rPr>
        <w:t xml:space="preserve">. </w:t>
      </w:r>
    </w:p>
    <w:p w14:paraId="35FF2DEC" w14:textId="77777777" w:rsidR="002853E1" w:rsidRPr="002853E1" w:rsidRDefault="002853E1" w:rsidP="00122D81">
      <w:pPr>
        <w:pStyle w:val="a4"/>
        <w:spacing w:before="0" w:beforeAutospacing="0" w:after="0" w:afterAutospacing="0" w:line="276" w:lineRule="auto"/>
        <w:ind w:firstLine="708"/>
        <w:jc w:val="both"/>
        <w:rPr>
          <w:i/>
          <w:iCs/>
          <w:sz w:val="28"/>
          <w:szCs w:val="28"/>
        </w:rPr>
      </w:pPr>
      <w:r w:rsidRPr="002853E1">
        <w:rPr>
          <w:i/>
          <w:iCs/>
          <w:sz w:val="28"/>
          <w:szCs w:val="28"/>
        </w:rPr>
        <w:t>Вопросы для обсуждения:</w:t>
      </w:r>
    </w:p>
    <w:p w14:paraId="19918F14" w14:textId="70ECCBC3" w:rsidR="002853E1" w:rsidRPr="002853E1" w:rsidRDefault="002853E1" w:rsidP="00122D81">
      <w:pPr>
        <w:pStyle w:val="a4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853E1">
        <w:rPr>
          <w:sz w:val="28"/>
          <w:szCs w:val="28"/>
        </w:rPr>
        <w:t xml:space="preserve">1. </w:t>
      </w:r>
      <w:r w:rsidR="00CB452C">
        <w:rPr>
          <w:sz w:val="28"/>
          <w:szCs w:val="28"/>
        </w:rPr>
        <w:t>У</w:t>
      </w:r>
      <w:r w:rsidR="00C36AF5">
        <w:rPr>
          <w:sz w:val="28"/>
          <w:szCs w:val="28"/>
        </w:rPr>
        <w:t xml:space="preserve"> Василия</w:t>
      </w:r>
      <w:r w:rsidR="00801EEC">
        <w:rPr>
          <w:sz w:val="28"/>
          <w:szCs w:val="28"/>
        </w:rPr>
        <w:t xml:space="preserve"> есть 0,15 га</w:t>
      </w:r>
      <w:r w:rsidRPr="002853E1">
        <w:rPr>
          <w:sz w:val="28"/>
          <w:szCs w:val="28"/>
        </w:rPr>
        <w:t xml:space="preserve"> земли, сколько биогумуса</w:t>
      </w:r>
      <w:r w:rsidR="00C36AF5">
        <w:rPr>
          <w:sz w:val="28"/>
          <w:szCs w:val="28"/>
        </w:rPr>
        <w:t xml:space="preserve"> ему</w:t>
      </w:r>
      <w:r w:rsidRPr="002853E1">
        <w:rPr>
          <w:sz w:val="28"/>
          <w:szCs w:val="28"/>
        </w:rPr>
        <w:t xml:space="preserve"> потребуется, если на 1 гектар земли н</w:t>
      </w:r>
      <w:r w:rsidR="00C36AF5">
        <w:rPr>
          <w:sz w:val="28"/>
          <w:szCs w:val="28"/>
        </w:rPr>
        <w:t>ужно</w:t>
      </w:r>
      <w:r w:rsidRPr="002853E1">
        <w:rPr>
          <w:sz w:val="28"/>
          <w:szCs w:val="28"/>
        </w:rPr>
        <w:t xml:space="preserve"> 20 тонн компоста?</w:t>
      </w:r>
      <w:r w:rsidR="00CB452C" w:rsidRPr="00CB452C">
        <w:rPr>
          <w:sz w:val="28"/>
          <w:szCs w:val="28"/>
        </w:rPr>
        <w:t xml:space="preserve"> </w:t>
      </w:r>
      <w:r w:rsidR="00CB452C">
        <w:rPr>
          <w:sz w:val="28"/>
          <w:szCs w:val="28"/>
        </w:rPr>
        <w:t>Из справочных данных - 1 кг</w:t>
      </w:r>
      <w:r w:rsidR="00CB452C" w:rsidRPr="002853E1">
        <w:rPr>
          <w:sz w:val="28"/>
          <w:szCs w:val="28"/>
        </w:rPr>
        <w:t xml:space="preserve"> биогумуса может заменить</w:t>
      </w:r>
      <w:r w:rsidR="00CB452C">
        <w:rPr>
          <w:sz w:val="28"/>
          <w:szCs w:val="28"/>
        </w:rPr>
        <w:t xml:space="preserve"> 10</w:t>
      </w:r>
      <w:r w:rsidR="00CB452C" w:rsidRPr="002853E1">
        <w:rPr>
          <w:sz w:val="28"/>
          <w:szCs w:val="28"/>
        </w:rPr>
        <w:t xml:space="preserve"> к</w:t>
      </w:r>
      <w:r w:rsidR="00CB452C">
        <w:rPr>
          <w:sz w:val="28"/>
          <w:szCs w:val="28"/>
        </w:rPr>
        <w:t>г</w:t>
      </w:r>
      <w:r w:rsidR="00CB452C" w:rsidRPr="002853E1">
        <w:rPr>
          <w:sz w:val="28"/>
          <w:szCs w:val="28"/>
        </w:rPr>
        <w:t xml:space="preserve"> компоста.</w:t>
      </w:r>
    </w:p>
    <w:p w14:paraId="7453DF8E" w14:textId="02C087EF" w:rsidR="00871D34" w:rsidRDefault="00801EEC" w:rsidP="00122D81">
      <w:pPr>
        <w:pStyle w:val="a4"/>
        <w:spacing w:before="0" w:beforeAutospacing="0" w:after="0" w:afterAutospacing="0" w:line="276" w:lineRule="auto"/>
        <w:ind w:firstLine="708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2</w:t>
      </w:r>
      <w:r w:rsidR="00871D34" w:rsidRPr="00871D34">
        <w:rPr>
          <w:sz w:val="28"/>
          <w:szCs w:val="28"/>
        </w:rPr>
        <w:t>.</w:t>
      </w:r>
      <w:r w:rsidR="00871D34" w:rsidRPr="00871D34">
        <w:t xml:space="preserve"> </w:t>
      </w:r>
      <w:r w:rsidR="00CB452C">
        <w:rPr>
          <w:sz w:val="28"/>
          <w:szCs w:val="28"/>
        </w:rPr>
        <w:t>Б</w:t>
      </w:r>
      <w:r w:rsidR="00871D34" w:rsidRPr="00871D34">
        <w:rPr>
          <w:sz w:val="28"/>
          <w:szCs w:val="28"/>
        </w:rPr>
        <w:t>иогумус</w:t>
      </w:r>
      <w:r w:rsidR="00C36AF5">
        <w:rPr>
          <w:sz w:val="28"/>
          <w:szCs w:val="28"/>
        </w:rPr>
        <w:t xml:space="preserve"> </w:t>
      </w:r>
      <w:r w:rsidR="00CB452C">
        <w:rPr>
          <w:sz w:val="28"/>
          <w:szCs w:val="28"/>
        </w:rPr>
        <w:t>считается</w:t>
      </w:r>
      <w:r w:rsidR="00C36AF5">
        <w:rPr>
          <w:sz w:val="28"/>
          <w:szCs w:val="28"/>
        </w:rPr>
        <w:t xml:space="preserve"> более эффективным удобрением, чем компост</w:t>
      </w:r>
      <w:r w:rsidR="00CB452C">
        <w:rPr>
          <w:sz w:val="28"/>
          <w:szCs w:val="28"/>
        </w:rPr>
        <w:t>. Почему</w:t>
      </w:r>
      <w:r w:rsidR="00871D34" w:rsidRPr="00871D34">
        <w:rPr>
          <w:i/>
          <w:iCs/>
          <w:sz w:val="28"/>
          <w:szCs w:val="28"/>
        </w:rPr>
        <w:t>?</w:t>
      </w:r>
    </w:p>
    <w:p w14:paraId="67CE1FB6" w14:textId="77777777" w:rsidR="00871D34" w:rsidRDefault="00871D34" w:rsidP="00122D81">
      <w:pPr>
        <w:pStyle w:val="a4"/>
        <w:spacing w:before="0" w:beforeAutospacing="0" w:after="0" w:afterAutospacing="0" w:line="276" w:lineRule="auto"/>
        <w:ind w:firstLine="708"/>
        <w:jc w:val="both"/>
        <w:rPr>
          <w:i/>
          <w:iCs/>
          <w:sz w:val="28"/>
          <w:szCs w:val="28"/>
        </w:rPr>
      </w:pPr>
    </w:p>
    <w:p w14:paraId="2532C6CD" w14:textId="639C6E90" w:rsidR="00B01B51" w:rsidRPr="00AD4907" w:rsidRDefault="00AD4907" w:rsidP="00122D81">
      <w:pPr>
        <w:pStyle w:val="a4"/>
        <w:spacing w:before="0" w:beforeAutospacing="0" w:after="0" w:afterAutospacing="0" w:line="276" w:lineRule="auto"/>
        <w:ind w:firstLine="708"/>
        <w:jc w:val="both"/>
        <w:rPr>
          <w:i/>
          <w:iCs/>
          <w:sz w:val="28"/>
          <w:szCs w:val="28"/>
        </w:rPr>
      </w:pPr>
      <w:r w:rsidRPr="00AD4907">
        <w:rPr>
          <w:i/>
          <w:iCs/>
          <w:sz w:val="28"/>
          <w:szCs w:val="28"/>
        </w:rPr>
        <w:t xml:space="preserve">Кейс-задача </w:t>
      </w:r>
      <w:r w:rsidR="00B01B51" w:rsidRPr="00AD4907">
        <w:rPr>
          <w:i/>
          <w:iCs/>
          <w:sz w:val="28"/>
          <w:szCs w:val="28"/>
        </w:rPr>
        <w:t>№</w:t>
      </w:r>
      <w:r w:rsidR="00801EEC">
        <w:rPr>
          <w:i/>
          <w:iCs/>
          <w:sz w:val="28"/>
          <w:szCs w:val="28"/>
        </w:rPr>
        <w:t xml:space="preserve"> 7</w:t>
      </w:r>
      <w:r w:rsidR="00B01B51" w:rsidRPr="00AD4907">
        <w:rPr>
          <w:i/>
          <w:iCs/>
          <w:sz w:val="28"/>
          <w:szCs w:val="28"/>
        </w:rPr>
        <w:t>. Расчет нормы высева семян</w:t>
      </w:r>
      <w:r w:rsidR="00496A9C">
        <w:rPr>
          <w:i/>
          <w:iCs/>
          <w:sz w:val="28"/>
          <w:szCs w:val="28"/>
        </w:rPr>
        <w:t>.</w:t>
      </w:r>
    </w:p>
    <w:p w14:paraId="28017CB8" w14:textId="5F85AFA3" w:rsidR="00B01B51" w:rsidRDefault="00B01B51" w:rsidP="00122D81">
      <w:pPr>
        <w:pStyle w:val="a4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Имея основные показатели качества семян культуры рассчитать норму высева.</w:t>
      </w:r>
    </w:p>
    <w:p w14:paraId="48A18B25" w14:textId="77777777" w:rsidR="00CB452C" w:rsidRPr="00B01B51" w:rsidRDefault="00CB452C" w:rsidP="00122D81">
      <w:pPr>
        <w:pStyle w:val="a4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B01B51">
        <w:rPr>
          <w:b/>
          <w:sz w:val="28"/>
          <w:szCs w:val="28"/>
        </w:rPr>
        <w:t>Показатели:</w:t>
      </w:r>
    </w:p>
    <w:p w14:paraId="7863F3DD" w14:textId="77777777" w:rsidR="00CB452C" w:rsidRPr="00B01B51" w:rsidRDefault="00CB452C" w:rsidP="00122D81">
      <w:pPr>
        <w:pStyle w:val="a4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 w:rsidRPr="00B01B51">
        <w:rPr>
          <w:b/>
          <w:bCs/>
          <w:sz w:val="28"/>
          <w:szCs w:val="28"/>
        </w:rPr>
        <w:t>Норма высева</w:t>
      </w:r>
      <w:r w:rsidRPr="00B01B51">
        <w:rPr>
          <w:bCs/>
          <w:sz w:val="28"/>
          <w:szCs w:val="28"/>
        </w:rPr>
        <w:t xml:space="preserve"> – это количество или масса высеваемых на одном гектаре (га) семян с учётом их посевной годности.</w:t>
      </w:r>
    </w:p>
    <w:p w14:paraId="2D8F54EE" w14:textId="77777777" w:rsidR="00CB452C" w:rsidRPr="00B01B51" w:rsidRDefault="00CB452C" w:rsidP="00122D81">
      <w:pPr>
        <w:pStyle w:val="a4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B01B51">
        <w:rPr>
          <w:b/>
          <w:bCs/>
          <w:sz w:val="28"/>
          <w:szCs w:val="28"/>
        </w:rPr>
        <w:t>Всхожесть</w:t>
      </w:r>
      <w:r w:rsidRPr="00B01B51">
        <w:rPr>
          <w:sz w:val="28"/>
          <w:szCs w:val="28"/>
        </w:rPr>
        <w:t xml:space="preserve"> </w:t>
      </w:r>
      <w:r w:rsidRPr="00B01B51">
        <w:rPr>
          <w:b/>
          <w:bCs/>
          <w:sz w:val="28"/>
          <w:szCs w:val="28"/>
        </w:rPr>
        <w:t>семян</w:t>
      </w:r>
      <w:r w:rsidRPr="00B01B51">
        <w:rPr>
          <w:sz w:val="28"/>
          <w:szCs w:val="28"/>
        </w:rPr>
        <w:t xml:space="preserve"> – </w:t>
      </w:r>
      <w:r w:rsidRPr="00B01B51">
        <w:rPr>
          <w:bCs/>
          <w:sz w:val="28"/>
          <w:szCs w:val="28"/>
        </w:rPr>
        <w:t>это</w:t>
      </w:r>
      <w:r w:rsidRPr="00B01B51">
        <w:rPr>
          <w:sz w:val="28"/>
          <w:szCs w:val="28"/>
        </w:rPr>
        <w:t xml:space="preserve"> отношение числа проросших </w:t>
      </w:r>
      <w:r w:rsidRPr="00B01B51">
        <w:rPr>
          <w:bCs/>
          <w:sz w:val="28"/>
          <w:szCs w:val="28"/>
        </w:rPr>
        <w:t>семян</w:t>
      </w:r>
      <w:r w:rsidRPr="00B01B51">
        <w:rPr>
          <w:sz w:val="28"/>
          <w:szCs w:val="28"/>
        </w:rPr>
        <w:t xml:space="preserve"> к числу посеянных. Её выражают в процентах. Чтобы определить </w:t>
      </w:r>
      <w:r w:rsidRPr="00B01B51">
        <w:rPr>
          <w:bCs/>
          <w:sz w:val="28"/>
          <w:szCs w:val="28"/>
        </w:rPr>
        <w:t>всхожесть</w:t>
      </w:r>
      <w:r w:rsidRPr="00B01B51">
        <w:rPr>
          <w:sz w:val="28"/>
          <w:szCs w:val="28"/>
        </w:rPr>
        <w:t xml:space="preserve">, </w:t>
      </w:r>
      <w:r>
        <w:rPr>
          <w:sz w:val="28"/>
          <w:szCs w:val="28"/>
        </w:rPr>
        <w:t>необходимо подготовить для прорастания 100 штук</w:t>
      </w:r>
      <w:r w:rsidRPr="00B01B51">
        <w:rPr>
          <w:sz w:val="28"/>
          <w:szCs w:val="28"/>
        </w:rPr>
        <w:t xml:space="preserve"> </w:t>
      </w:r>
      <w:r w:rsidRPr="00B01B51">
        <w:rPr>
          <w:bCs/>
          <w:sz w:val="28"/>
          <w:szCs w:val="28"/>
        </w:rPr>
        <w:t>семян</w:t>
      </w:r>
      <w:r>
        <w:rPr>
          <w:bCs/>
          <w:sz w:val="28"/>
          <w:szCs w:val="28"/>
        </w:rPr>
        <w:t>.</w:t>
      </w:r>
    </w:p>
    <w:p w14:paraId="6EB9FACF" w14:textId="77777777" w:rsidR="00CB452C" w:rsidRPr="00B01B51" w:rsidRDefault="00CB452C" w:rsidP="00122D8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1B51">
        <w:rPr>
          <w:b/>
          <w:sz w:val="28"/>
          <w:szCs w:val="28"/>
        </w:rPr>
        <w:t xml:space="preserve">Чистота семян </w:t>
      </w:r>
      <w:r w:rsidRPr="00B01B51">
        <w:rPr>
          <w:sz w:val="28"/>
          <w:szCs w:val="28"/>
        </w:rPr>
        <w:t>–</w:t>
      </w:r>
      <w:r w:rsidRPr="00B01B51">
        <w:rPr>
          <w:b/>
          <w:sz w:val="28"/>
          <w:szCs w:val="28"/>
        </w:rPr>
        <w:t xml:space="preserve"> </w:t>
      </w:r>
      <w:r w:rsidRPr="00B01B51">
        <w:rPr>
          <w:sz w:val="28"/>
          <w:szCs w:val="28"/>
        </w:rPr>
        <w:t>э</w:t>
      </w:r>
      <w:r w:rsidRPr="00B01B51">
        <w:rPr>
          <w:bCs/>
          <w:sz w:val="28"/>
          <w:szCs w:val="28"/>
        </w:rPr>
        <w:t>то</w:t>
      </w:r>
      <w:r>
        <w:rPr>
          <w:sz w:val="28"/>
          <w:szCs w:val="28"/>
        </w:rPr>
        <w:t xml:space="preserve"> количество</w:t>
      </w:r>
      <w:r w:rsidRPr="00B01B51">
        <w:rPr>
          <w:sz w:val="28"/>
          <w:szCs w:val="28"/>
        </w:rPr>
        <w:t xml:space="preserve"> здоровых и целых </w:t>
      </w:r>
      <w:r w:rsidRPr="00B01B51">
        <w:rPr>
          <w:bCs/>
          <w:sz w:val="28"/>
          <w:szCs w:val="28"/>
        </w:rPr>
        <w:t>семян</w:t>
      </w:r>
      <w:r>
        <w:rPr>
          <w:sz w:val="28"/>
          <w:szCs w:val="28"/>
        </w:rPr>
        <w:t xml:space="preserve"> выбранной культуры, выраженных</w:t>
      </w:r>
      <w:r w:rsidRPr="00B01B51">
        <w:rPr>
          <w:sz w:val="28"/>
          <w:szCs w:val="28"/>
        </w:rPr>
        <w:t xml:space="preserve"> в процентах (по весу) к общей партии </w:t>
      </w:r>
      <w:r w:rsidRPr="00B01B51">
        <w:rPr>
          <w:bCs/>
          <w:sz w:val="28"/>
          <w:szCs w:val="28"/>
        </w:rPr>
        <w:t>семян</w:t>
      </w:r>
      <w:r w:rsidRPr="00B01B51">
        <w:rPr>
          <w:sz w:val="28"/>
          <w:szCs w:val="28"/>
        </w:rPr>
        <w:t xml:space="preserve">, т.е. отсутствие посторонних примесей и недоброкачественных </w:t>
      </w:r>
      <w:r w:rsidRPr="00B01B51">
        <w:rPr>
          <w:bCs/>
          <w:sz w:val="28"/>
          <w:szCs w:val="28"/>
        </w:rPr>
        <w:t>семян</w:t>
      </w:r>
      <w:r w:rsidRPr="00B01B51">
        <w:rPr>
          <w:sz w:val="28"/>
          <w:szCs w:val="28"/>
        </w:rPr>
        <w:t>.</w:t>
      </w:r>
    </w:p>
    <w:p w14:paraId="26AFFC86" w14:textId="3DFF2FF9" w:rsidR="00CB452C" w:rsidRDefault="00CB452C" w:rsidP="00122D8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1B51">
        <w:rPr>
          <w:b/>
          <w:sz w:val="28"/>
          <w:szCs w:val="28"/>
        </w:rPr>
        <w:lastRenderedPageBreak/>
        <w:t xml:space="preserve">Масса 1000 семян </w:t>
      </w:r>
      <w:r w:rsidRPr="00B01B51">
        <w:rPr>
          <w:sz w:val="28"/>
          <w:szCs w:val="28"/>
        </w:rPr>
        <w:t>–</w:t>
      </w:r>
      <w:r w:rsidRPr="00B01B51">
        <w:rPr>
          <w:b/>
          <w:sz w:val="28"/>
          <w:szCs w:val="28"/>
        </w:rPr>
        <w:t xml:space="preserve"> </w:t>
      </w:r>
      <w:r w:rsidRPr="00B01B51">
        <w:rPr>
          <w:sz w:val="28"/>
          <w:szCs w:val="28"/>
        </w:rPr>
        <w:t xml:space="preserve">показатель крупности и </w:t>
      </w:r>
      <w:proofErr w:type="spellStart"/>
      <w:r w:rsidRPr="00B01B51">
        <w:rPr>
          <w:sz w:val="28"/>
          <w:szCs w:val="28"/>
        </w:rPr>
        <w:t>выполненности</w:t>
      </w:r>
      <w:proofErr w:type="spellEnd"/>
      <w:r w:rsidRPr="00B01B51">
        <w:rPr>
          <w:sz w:val="28"/>
          <w:szCs w:val="28"/>
        </w:rPr>
        <w:t xml:space="preserve"> воздушно-сухих семян, выраженный в граммах, важный сельскохозяйственный показатель.</w:t>
      </w:r>
    </w:p>
    <w:p w14:paraId="5C1A54F1" w14:textId="00E65511" w:rsidR="00B01B51" w:rsidRPr="00B01B51" w:rsidRDefault="00B01B51" w:rsidP="00122D81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B01B51">
        <w:rPr>
          <w:sz w:val="28"/>
          <w:szCs w:val="28"/>
        </w:rPr>
        <w:t>Таблица 2 - Показатели для расчёта нормы высева семян моркови 1 класса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418"/>
        <w:gridCol w:w="1417"/>
        <w:gridCol w:w="1843"/>
        <w:gridCol w:w="1701"/>
        <w:gridCol w:w="1559"/>
      </w:tblGrid>
      <w:tr w:rsidR="00B01B51" w:rsidRPr="0098161F" w14:paraId="00E8E70F" w14:textId="77777777" w:rsidTr="0098161F">
        <w:tc>
          <w:tcPr>
            <w:tcW w:w="1696" w:type="dxa"/>
            <w:shd w:val="clear" w:color="auto" w:fill="auto"/>
            <w:vAlign w:val="center"/>
          </w:tcPr>
          <w:p w14:paraId="793980EE" w14:textId="77777777" w:rsidR="00B01B51" w:rsidRPr="00BA5DCA" w:rsidRDefault="00B01B51" w:rsidP="00122D81">
            <w:pPr>
              <w:pStyle w:val="a4"/>
              <w:spacing w:before="0" w:beforeAutospacing="0" w:after="0" w:afterAutospacing="0" w:line="276" w:lineRule="auto"/>
              <w:jc w:val="center"/>
            </w:pPr>
            <w:r w:rsidRPr="00BA5DCA">
              <w:t>Лабораторная всхожесть (Б), 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14336E" w14:textId="77777777" w:rsidR="00B01B51" w:rsidRPr="00BA5DCA" w:rsidRDefault="00B01B51" w:rsidP="00122D81">
            <w:pPr>
              <w:pStyle w:val="a4"/>
              <w:spacing w:before="0" w:beforeAutospacing="0" w:after="0" w:afterAutospacing="0" w:line="276" w:lineRule="auto"/>
              <w:jc w:val="center"/>
            </w:pPr>
            <w:r w:rsidRPr="00BA5DCA">
              <w:t>Чистота (А), 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05DE4C" w14:textId="46F67629" w:rsidR="00B01B51" w:rsidRPr="00BA5DCA" w:rsidRDefault="00B01B51" w:rsidP="00122D81">
            <w:pPr>
              <w:pStyle w:val="a4"/>
              <w:spacing w:before="0" w:beforeAutospacing="0" w:after="0" w:afterAutospacing="0" w:line="276" w:lineRule="auto"/>
              <w:jc w:val="center"/>
            </w:pPr>
            <w:r w:rsidRPr="00BA5DCA">
              <w:t>Масса 1000 семян (М),</w:t>
            </w:r>
          </w:p>
          <w:p w14:paraId="742DF38E" w14:textId="77777777" w:rsidR="00B01B51" w:rsidRPr="00BA5DCA" w:rsidRDefault="00B01B51" w:rsidP="00122D81">
            <w:pPr>
              <w:pStyle w:val="a4"/>
              <w:spacing w:before="0" w:beforeAutospacing="0" w:after="0" w:afterAutospacing="0" w:line="276" w:lineRule="auto"/>
              <w:jc w:val="center"/>
            </w:pPr>
            <w:r w:rsidRPr="00BA5DCA">
              <w:t>г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E588A5" w14:textId="781FE86B" w:rsidR="00B01B51" w:rsidRPr="00BA5DCA" w:rsidRDefault="00B01B51" w:rsidP="00122D81">
            <w:pPr>
              <w:pStyle w:val="a4"/>
              <w:spacing w:before="0" w:beforeAutospacing="0" w:after="0" w:afterAutospacing="0" w:line="276" w:lineRule="auto"/>
              <w:jc w:val="center"/>
            </w:pPr>
            <w:r w:rsidRPr="00BA5DCA">
              <w:t>Густота стояния растений (К),</w:t>
            </w:r>
          </w:p>
          <w:p w14:paraId="7DB7F7BB" w14:textId="77777777" w:rsidR="00B01B51" w:rsidRPr="00BA5DCA" w:rsidRDefault="00B01B51" w:rsidP="00122D81">
            <w:pPr>
              <w:pStyle w:val="a4"/>
              <w:spacing w:before="0" w:beforeAutospacing="0" w:after="0" w:afterAutospacing="0" w:line="276" w:lineRule="auto"/>
              <w:jc w:val="center"/>
            </w:pPr>
            <w:r w:rsidRPr="00BA5DCA">
              <w:t>тыс. шт./га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A7C051" w14:textId="7B2455CA" w:rsidR="00B01B51" w:rsidRPr="00BA5DCA" w:rsidRDefault="00B01B51" w:rsidP="00122D81">
            <w:pPr>
              <w:pStyle w:val="a4"/>
              <w:spacing w:before="0" w:beforeAutospacing="0" w:after="0" w:afterAutospacing="0" w:line="276" w:lineRule="auto"/>
              <w:jc w:val="center"/>
            </w:pPr>
            <w:r w:rsidRPr="00BA5DCA">
              <w:t>Полевая всхожесть семян (П),</w:t>
            </w:r>
          </w:p>
          <w:p w14:paraId="5F898ECF" w14:textId="77777777" w:rsidR="00B01B51" w:rsidRPr="00BA5DCA" w:rsidRDefault="00B01B51" w:rsidP="00122D81">
            <w:pPr>
              <w:pStyle w:val="a4"/>
              <w:spacing w:before="0" w:beforeAutospacing="0" w:after="0" w:afterAutospacing="0" w:line="276" w:lineRule="auto"/>
              <w:jc w:val="center"/>
            </w:pPr>
            <w:r w:rsidRPr="00BA5DCA">
              <w:t>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387B8F" w14:textId="77777777" w:rsidR="00B01B51" w:rsidRPr="00BA5DCA" w:rsidRDefault="00B01B51" w:rsidP="00122D81">
            <w:pPr>
              <w:pStyle w:val="a4"/>
              <w:spacing w:before="0" w:beforeAutospacing="0" w:after="0" w:afterAutospacing="0" w:line="276" w:lineRule="auto"/>
              <w:jc w:val="center"/>
            </w:pPr>
            <w:r w:rsidRPr="00BA5DCA">
              <w:t>Норма высева семян (Н), кг/га</w:t>
            </w:r>
          </w:p>
        </w:tc>
      </w:tr>
      <w:tr w:rsidR="00B01B51" w:rsidRPr="0098161F" w14:paraId="02474CF5" w14:textId="77777777" w:rsidTr="0098161F">
        <w:trPr>
          <w:trHeight w:val="318"/>
        </w:trPr>
        <w:tc>
          <w:tcPr>
            <w:tcW w:w="1696" w:type="dxa"/>
            <w:shd w:val="clear" w:color="auto" w:fill="auto"/>
            <w:vAlign w:val="center"/>
          </w:tcPr>
          <w:p w14:paraId="01F4D038" w14:textId="77777777" w:rsidR="00B01B51" w:rsidRPr="00BA5DCA" w:rsidRDefault="00B01B51" w:rsidP="00122D81">
            <w:pPr>
              <w:pStyle w:val="a4"/>
              <w:spacing w:before="0" w:beforeAutospacing="0" w:after="0" w:afterAutospacing="0" w:line="276" w:lineRule="auto"/>
              <w:jc w:val="center"/>
            </w:pPr>
            <w:r w:rsidRPr="00BA5DCA">
              <w:t>80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E49670" w14:textId="77777777" w:rsidR="00B01B51" w:rsidRPr="00BA5DCA" w:rsidRDefault="00B01B51" w:rsidP="00122D81">
            <w:pPr>
              <w:pStyle w:val="a4"/>
              <w:spacing w:before="0" w:beforeAutospacing="0" w:after="0" w:afterAutospacing="0" w:line="276" w:lineRule="auto"/>
              <w:jc w:val="center"/>
            </w:pPr>
            <w:r w:rsidRPr="00BA5DCA"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6C1E78" w14:textId="77777777" w:rsidR="00B01B51" w:rsidRPr="00BA5DCA" w:rsidRDefault="00B01B51" w:rsidP="00122D81">
            <w:pPr>
              <w:pStyle w:val="a4"/>
              <w:spacing w:before="0" w:beforeAutospacing="0" w:after="0" w:afterAutospacing="0" w:line="276" w:lineRule="auto"/>
              <w:jc w:val="center"/>
            </w:pPr>
            <w:r w:rsidRPr="00BA5DCA">
              <w:t>1,2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D98944" w14:textId="77777777" w:rsidR="00B01B51" w:rsidRPr="00BA5DCA" w:rsidRDefault="00B01B51" w:rsidP="00122D81">
            <w:pPr>
              <w:pStyle w:val="a4"/>
              <w:spacing w:before="0" w:beforeAutospacing="0" w:after="0" w:afterAutospacing="0" w:line="276" w:lineRule="auto"/>
              <w:jc w:val="center"/>
            </w:pPr>
            <w:r w:rsidRPr="00BA5DCA">
              <w:t>1200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73E995" w14:textId="77777777" w:rsidR="00B01B51" w:rsidRPr="00BA5DCA" w:rsidRDefault="00B01B51" w:rsidP="00122D81">
            <w:pPr>
              <w:pStyle w:val="a4"/>
              <w:spacing w:before="0" w:beforeAutospacing="0" w:after="0" w:afterAutospacing="0" w:line="276" w:lineRule="auto"/>
              <w:jc w:val="center"/>
            </w:pPr>
            <w:r w:rsidRPr="00BA5DCA">
              <w:t>60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D4BC44" w14:textId="77777777" w:rsidR="00B01B51" w:rsidRPr="00BA5DCA" w:rsidRDefault="00B01B51" w:rsidP="00122D81">
            <w:pPr>
              <w:pStyle w:val="a4"/>
              <w:spacing w:before="0" w:beforeAutospacing="0" w:after="0" w:afterAutospacing="0" w:line="276" w:lineRule="auto"/>
              <w:jc w:val="center"/>
            </w:pPr>
          </w:p>
        </w:tc>
      </w:tr>
    </w:tbl>
    <w:p w14:paraId="703C2D01" w14:textId="77777777" w:rsidR="00B01B51" w:rsidRPr="00B01B51" w:rsidRDefault="00B01B51" w:rsidP="00122D81">
      <w:pPr>
        <w:pStyle w:val="a4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B01B51">
        <w:rPr>
          <w:b/>
          <w:sz w:val="28"/>
          <w:szCs w:val="28"/>
        </w:rPr>
        <w:t>1) Расчет посевной годности (Х):</w:t>
      </w:r>
    </w:p>
    <w:p w14:paraId="4F97815B" w14:textId="77777777" w:rsidR="00B01B51" w:rsidRPr="00B01B51" w:rsidRDefault="00B01B51" w:rsidP="00122D8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024A5050" w14:textId="77777777" w:rsidR="00B01B51" w:rsidRPr="000B77D2" w:rsidRDefault="000B77D2" w:rsidP="00122D8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m:t>Х=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</w:rPr>
                <m:t>А ∙Б</m:t>
              </m:r>
            </m:num>
            <m:den>
              <m:r>
                <w:rPr>
                  <w:rFonts w:ascii="Cambria Math" w:hAnsi="Cambria Math"/>
                  <w:sz w:val="36"/>
                  <w:szCs w:val="36"/>
                </w:rPr>
                <m:t>100</m:t>
              </m:r>
            </m:den>
          </m:f>
          <m:r>
            <w:rPr>
              <w:rFonts w:ascii="Cambria Math" w:hAnsi="Cambria Math"/>
              <w:sz w:val="36"/>
              <w:szCs w:val="36"/>
            </w:rPr>
            <m:t xml:space="preserve"> </m:t>
          </m:r>
        </m:oMath>
      </m:oMathPara>
    </w:p>
    <w:p w14:paraId="77F7AEC7" w14:textId="77777777" w:rsidR="00B01B51" w:rsidRPr="00B01B51" w:rsidRDefault="00B01B51" w:rsidP="00122D8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1B51">
        <w:rPr>
          <w:sz w:val="28"/>
          <w:szCs w:val="28"/>
        </w:rPr>
        <w:t>где: Х - хозяйственная (посевная) годность семян, %</w:t>
      </w:r>
    </w:p>
    <w:p w14:paraId="73F8FE74" w14:textId="77777777" w:rsidR="00B01B51" w:rsidRPr="00B01B51" w:rsidRDefault="00B01B51" w:rsidP="00122D8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1B51">
        <w:rPr>
          <w:sz w:val="28"/>
          <w:szCs w:val="28"/>
        </w:rPr>
        <w:t xml:space="preserve">  А – чистота семян, %</w:t>
      </w:r>
    </w:p>
    <w:p w14:paraId="3246AA24" w14:textId="77777777" w:rsidR="00B01B51" w:rsidRPr="00BA5DCA" w:rsidRDefault="00B01B51" w:rsidP="00122D8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1B51">
        <w:rPr>
          <w:sz w:val="28"/>
          <w:szCs w:val="28"/>
        </w:rPr>
        <w:t xml:space="preserve">  Б – лабораторная всхожесть семян, %</w:t>
      </w:r>
    </w:p>
    <w:p w14:paraId="5BFA069C" w14:textId="77777777" w:rsidR="00B01B51" w:rsidRPr="00B01B51" w:rsidRDefault="00B01B51" w:rsidP="00122D81">
      <w:pPr>
        <w:pStyle w:val="a4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B01B51">
        <w:rPr>
          <w:b/>
          <w:sz w:val="28"/>
          <w:szCs w:val="28"/>
        </w:rPr>
        <w:t>2) Расчет нормы высева (Н):</w:t>
      </w:r>
    </w:p>
    <w:p w14:paraId="21DC7F37" w14:textId="77777777" w:rsidR="00B01B51" w:rsidRPr="00B01B51" w:rsidRDefault="00B01B51" w:rsidP="00122D8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23093414" w14:textId="77777777" w:rsidR="00B01B51" w:rsidRPr="000B77D2" w:rsidRDefault="000B77D2" w:rsidP="00122D81">
      <w:pPr>
        <w:pStyle w:val="a4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m:t>Н=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</w:rPr>
                <m:t>К∙М∙10</m:t>
              </m:r>
            </m:num>
            <m:den>
              <m:r>
                <w:rPr>
                  <w:rFonts w:ascii="Cambria Math" w:hAnsi="Cambria Math"/>
                  <w:sz w:val="36"/>
                  <w:szCs w:val="36"/>
                </w:rPr>
                <m:t>Х∙П</m:t>
              </m:r>
            </m:den>
          </m:f>
          <m:r>
            <w:rPr>
              <w:rFonts w:ascii="Cambria Math" w:hAnsi="Cambria Math"/>
              <w:sz w:val="36"/>
              <w:szCs w:val="36"/>
            </w:rPr>
            <m:t xml:space="preserve"> </m:t>
          </m:r>
        </m:oMath>
      </m:oMathPara>
    </w:p>
    <w:p w14:paraId="331FA79A" w14:textId="77777777" w:rsidR="00B01B51" w:rsidRPr="00B01B51" w:rsidRDefault="00B01B51" w:rsidP="00122D8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606D8B98" w14:textId="5E25AD4E" w:rsidR="00B01B51" w:rsidRPr="00B01B51" w:rsidRDefault="00B01B51" w:rsidP="00122D8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1B51">
        <w:rPr>
          <w:sz w:val="28"/>
          <w:szCs w:val="28"/>
        </w:rPr>
        <w:t xml:space="preserve">где: Н </w:t>
      </w:r>
      <w:r w:rsidR="00CB452C">
        <w:rPr>
          <w:sz w:val="28"/>
          <w:szCs w:val="28"/>
        </w:rPr>
        <w:t xml:space="preserve">- </w:t>
      </w:r>
      <w:r w:rsidRPr="00B01B51">
        <w:rPr>
          <w:sz w:val="28"/>
          <w:szCs w:val="28"/>
        </w:rPr>
        <w:t>норма высева весовая, кг/га</w:t>
      </w:r>
    </w:p>
    <w:p w14:paraId="65913F73" w14:textId="6679EA82" w:rsidR="00B01B51" w:rsidRPr="00B01B51" w:rsidRDefault="00B01B51" w:rsidP="00122D8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1B51">
        <w:rPr>
          <w:sz w:val="28"/>
          <w:szCs w:val="28"/>
        </w:rPr>
        <w:t xml:space="preserve">  К </w:t>
      </w:r>
      <w:r w:rsidR="00CB452C">
        <w:rPr>
          <w:sz w:val="28"/>
          <w:szCs w:val="28"/>
        </w:rPr>
        <w:t>-</w:t>
      </w:r>
      <w:r w:rsidRPr="00B01B51">
        <w:rPr>
          <w:sz w:val="28"/>
          <w:szCs w:val="28"/>
        </w:rPr>
        <w:t xml:space="preserve"> густота стояния растений, тыс. шт./ га </w:t>
      </w:r>
    </w:p>
    <w:p w14:paraId="103C1AF0" w14:textId="5502DE01" w:rsidR="00B01B51" w:rsidRPr="00B01B51" w:rsidRDefault="00B01B51" w:rsidP="00122D8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1B51">
        <w:rPr>
          <w:sz w:val="28"/>
          <w:szCs w:val="28"/>
        </w:rPr>
        <w:t xml:space="preserve">  М </w:t>
      </w:r>
      <w:r w:rsidR="00CB452C">
        <w:rPr>
          <w:sz w:val="28"/>
          <w:szCs w:val="28"/>
        </w:rPr>
        <w:t>-</w:t>
      </w:r>
      <w:r w:rsidRPr="00B01B51">
        <w:rPr>
          <w:sz w:val="28"/>
          <w:szCs w:val="28"/>
        </w:rPr>
        <w:t xml:space="preserve"> масса 1000 семян, г</w:t>
      </w:r>
    </w:p>
    <w:p w14:paraId="6CE21BD6" w14:textId="5C9AA30F" w:rsidR="00B01B51" w:rsidRPr="00B01B51" w:rsidRDefault="00B01B51" w:rsidP="00122D8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1B51">
        <w:rPr>
          <w:sz w:val="28"/>
          <w:szCs w:val="28"/>
        </w:rPr>
        <w:t xml:space="preserve">  Х </w:t>
      </w:r>
      <w:r w:rsidR="00CB452C">
        <w:rPr>
          <w:sz w:val="28"/>
          <w:szCs w:val="28"/>
        </w:rPr>
        <w:t>-</w:t>
      </w:r>
      <w:r w:rsidRPr="00B01B51">
        <w:rPr>
          <w:sz w:val="28"/>
          <w:szCs w:val="28"/>
        </w:rPr>
        <w:t xml:space="preserve"> хозяйственная годность семян, %</w:t>
      </w:r>
    </w:p>
    <w:p w14:paraId="3952D8DA" w14:textId="2E664661" w:rsidR="00B01B51" w:rsidRPr="00B01B51" w:rsidRDefault="00B01B51" w:rsidP="00122D8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1B51">
        <w:rPr>
          <w:sz w:val="28"/>
          <w:szCs w:val="28"/>
        </w:rPr>
        <w:t xml:space="preserve">  П </w:t>
      </w:r>
      <w:r w:rsidR="00CB452C">
        <w:rPr>
          <w:sz w:val="28"/>
          <w:szCs w:val="28"/>
        </w:rPr>
        <w:t>-</w:t>
      </w:r>
      <w:r w:rsidRPr="00B01B51">
        <w:rPr>
          <w:sz w:val="28"/>
          <w:szCs w:val="28"/>
        </w:rPr>
        <w:t xml:space="preserve"> полевая всхожесть семян, %</w:t>
      </w:r>
    </w:p>
    <w:p w14:paraId="1BCF73FF" w14:textId="5AFA44C1" w:rsidR="00485197" w:rsidRDefault="00485197" w:rsidP="00122D81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</w:p>
    <w:p w14:paraId="3AB32348" w14:textId="123D083B" w:rsidR="00634C0B" w:rsidRPr="002440D1" w:rsidRDefault="00634C0B" w:rsidP="00122D81">
      <w:pPr>
        <w:pStyle w:val="a4"/>
        <w:spacing w:before="0" w:beforeAutospacing="0" w:after="0" w:afterAutospacing="0" w:line="276" w:lineRule="auto"/>
        <w:ind w:firstLine="708"/>
        <w:jc w:val="both"/>
        <w:rPr>
          <w:i/>
          <w:iCs/>
          <w:sz w:val="28"/>
          <w:szCs w:val="28"/>
        </w:rPr>
      </w:pPr>
      <w:r w:rsidRPr="002440D1">
        <w:rPr>
          <w:i/>
          <w:iCs/>
          <w:sz w:val="28"/>
          <w:szCs w:val="28"/>
        </w:rPr>
        <w:t xml:space="preserve">Кейс-задача № </w:t>
      </w:r>
      <w:r w:rsidR="00801EEC">
        <w:rPr>
          <w:i/>
          <w:iCs/>
          <w:sz w:val="28"/>
          <w:szCs w:val="28"/>
        </w:rPr>
        <w:t>8</w:t>
      </w:r>
      <w:r w:rsidRPr="002440D1">
        <w:rPr>
          <w:i/>
          <w:iCs/>
          <w:sz w:val="28"/>
          <w:szCs w:val="28"/>
        </w:rPr>
        <w:t>. Монокультура</w:t>
      </w:r>
      <w:r w:rsidR="0027702F">
        <w:rPr>
          <w:i/>
          <w:iCs/>
          <w:sz w:val="28"/>
          <w:szCs w:val="28"/>
        </w:rPr>
        <w:t>.</w:t>
      </w:r>
      <w:r w:rsidRPr="002440D1">
        <w:rPr>
          <w:i/>
          <w:iCs/>
          <w:sz w:val="28"/>
          <w:szCs w:val="28"/>
        </w:rPr>
        <w:t xml:space="preserve">  </w:t>
      </w:r>
    </w:p>
    <w:p w14:paraId="055D4D23" w14:textId="50E5FC00" w:rsidR="00634C0B" w:rsidRPr="004B260C" w:rsidRDefault="00634C0B" w:rsidP="00122D81">
      <w:pPr>
        <w:pStyle w:val="a4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Анна</w:t>
      </w:r>
      <w:r w:rsidRPr="004B260C">
        <w:rPr>
          <w:sz w:val="28"/>
          <w:szCs w:val="28"/>
        </w:rPr>
        <w:t xml:space="preserve"> Петровна</w:t>
      </w:r>
      <w:r>
        <w:rPr>
          <w:sz w:val="28"/>
          <w:szCs w:val="28"/>
        </w:rPr>
        <w:t xml:space="preserve"> долгое время </w:t>
      </w:r>
      <w:r w:rsidR="00CB452C">
        <w:rPr>
          <w:sz w:val="28"/>
          <w:szCs w:val="28"/>
        </w:rPr>
        <w:t xml:space="preserve">занимается картофелеводством </w:t>
      </w:r>
      <w:r w:rsidRPr="004B260C">
        <w:rPr>
          <w:sz w:val="28"/>
          <w:szCs w:val="28"/>
        </w:rPr>
        <w:t>н</w:t>
      </w:r>
      <w:r>
        <w:rPr>
          <w:sz w:val="28"/>
          <w:szCs w:val="28"/>
        </w:rPr>
        <w:t xml:space="preserve">а одном и том же участке. Но </w:t>
      </w:r>
      <w:r w:rsidRPr="004B260C">
        <w:rPr>
          <w:sz w:val="28"/>
          <w:szCs w:val="28"/>
        </w:rPr>
        <w:t xml:space="preserve">в последнее время </w:t>
      </w:r>
      <w:r w:rsidR="00937483">
        <w:rPr>
          <w:sz w:val="28"/>
          <w:szCs w:val="28"/>
        </w:rPr>
        <w:t>стало очевидным</w:t>
      </w:r>
      <w:r w:rsidRPr="004B260C">
        <w:rPr>
          <w:sz w:val="28"/>
          <w:szCs w:val="28"/>
        </w:rPr>
        <w:t xml:space="preserve">, что </w:t>
      </w:r>
      <w:r>
        <w:rPr>
          <w:sz w:val="28"/>
          <w:szCs w:val="28"/>
        </w:rPr>
        <w:t xml:space="preserve">урожайность </w:t>
      </w:r>
      <w:r w:rsidR="00937483">
        <w:rPr>
          <w:sz w:val="28"/>
          <w:szCs w:val="28"/>
        </w:rPr>
        <w:t xml:space="preserve">картофеля </w:t>
      </w:r>
      <w:r>
        <w:rPr>
          <w:sz w:val="28"/>
          <w:szCs w:val="28"/>
        </w:rPr>
        <w:t xml:space="preserve">с каждым годом </w:t>
      </w:r>
      <w:r w:rsidRPr="004B260C">
        <w:rPr>
          <w:sz w:val="28"/>
          <w:szCs w:val="28"/>
        </w:rPr>
        <w:t>посте</w:t>
      </w:r>
      <w:r>
        <w:rPr>
          <w:sz w:val="28"/>
          <w:szCs w:val="28"/>
        </w:rPr>
        <w:t>пенно падает</w:t>
      </w:r>
      <w:r w:rsidRPr="004B260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хотя </w:t>
      </w:r>
      <w:r w:rsidR="00937483">
        <w:rPr>
          <w:sz w:val="28"/>
          <w:szCs w:val="28"/>
        </w:rPr>
        <w:t>Анна Петровна</w:t>
      </w:r>
      <w:r w:rsidRPr="004B26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соблюдает </w:t>
      </w:r>
      <w:r w:rsidR="00937483">
        <w:rPr>
          <w:sz w:val="28"/>
          <w:szCs w:val="28"/>
        </w:rPr>
        <w:t xml:space="preserve">все технологические операции </w:t>
      </w:r>
      <w:r>
        <w:rPr>
          <w:sz w:val="28"/>
          <w:szCs w:val="28"/>
        </w:rPr>
        <w:t xml:space="preserve">по возделыванию картофеля. </w:t>
      </w:r>
      <w:r w:rsidRPr="004B260C">
        <w:rPr>
          <w:sz w:val="28"/>
          <w:szCs w:val="28"/>
        </w:rPr>
        <w:t xml:space="preserve">Кроме </w:t>
      </w:r>
      <w:r>
        <w:rPr>
          <w:sz w:val="28"/>
          <w:szCs w:val="28"/>
        </w:rPr>
        <w:t>снижения урожайности Анна Петровна устала бороться с сорняками, количество которых только увеличивалось с каждым годом.</w:t>
      </w:r>
      <w:r w:rsidRPr="004B260C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рекомендации</w:t>
      </w:r>
      <w:r w:rsidRPr="004B260C">
        <w:rPr>
          <w:sz w:val="28"/>
          <w:szCs w:val="28"/>
        </w:rPr>
        <w:t xml:space="preserve"> </w:t>
      </w:r>
      <w:r>
        <w:rPr>
          <w:sz w:val="28"/>
          <w:szCs w:val="28"/>
        </w:rPr>
        <w:t>соседа, Анна Петровна</w:t>
      </w:r>
      <w:r w:rsidRPr="004B260C">
        <w:rPr>
          <w:sz w:val="28"/>
          <w:szCs w:val="28"/>
        </w:rPr>
        <w:t xml:space="preserve"> провела лаборатор</w:t>
      </w:r>
      <w:r>
        <w:rPr>
          <w:sz w:val="28"/>
          <w:szCs w:val="28"/>
        </w:rPr>
        <w:t>ный</w:t>
      </w:r>
      <w:r w:rsidRPr="004B260C">
        <w:rPr>
          <w:sz w:val="28"/>
          <w:szCs w:val="28"/>
        </w:rPr>
        <w:t xml:space="preserve"> </w:t>
      </w:r>
      <w:r>
        <w:rPr>
          <w:sz w:val="28"/>
          <w:szCs w:val="28"/>
        </w:rPr>
        <w:t>анализ</w:t>
      </w:r>
      <w:r w:rsidRPr="004B260C">
        <w:rPr>
          <w:sz w:val="28"/>
          <w:szCs w:val="28"/>
        </w:rPr>
        <w:t xml:space="preserve"> почвы, котор</w:t>
      </w:r>
      <w:r>
        <w:rPr>
          <w:sz w:val="28"/>
          <w:szCs w:val="28"/>
        </w:rPr>
        <w:t>ый</w:t>
      </w:r>
      <w:r w:rsidRPr="004B260C">
        <w:rPr>
          <w:sz w:val="28"/>
          <w:szCs w:val="28"/>
        </w:rPr>
        <w:t xml:space="preserve"> показал, что питательных элементов в ней достаточно</w:t>
      </w:r>
      <w:r>
        <w:rPr>
          <w:sz w:val="28"/>
          <w:szCs w:val="28"/>
        </w:rPr>
        <w:t xml:space="preserve"> для роста и развития картофеля.</w:t>
      </w:r>
    </w:p>
    <w:p w14:paraId="6764F23B" w14:textId="77777777" w:rsidR="00634C0B" w:rsidRPr="00122D81" w:rsidRDefault="00634C0B" w:rsidP="00122D81">
      <w:pPr>
        <w:pStyle w:val="a4"/>
        <w:spacing w:before="0" w:beforeAutospacing="0" w:after="0" w:afterAutospacing="0" w:line="276" w:lineRule="auto"/>
        <w:ind w:firstLine="708"/>
        <w:jc w:val="both"/>
        <w:rPr>
          <w:i/>
          <w:iCs/>
          <w:sz w:val="28"/>
          <w:szCs w:val="28"/>
        </w:rPr>
      </w:pPr>
      <w:r w:rsidRPr="00122D81">
        <w:rPr>
          <w:i/>
          <w:iCs/>
          <w:sz w:val="28"/>
          <w:szCs w:val="28"/>
        </w:rPr>
        <w:t>Вопросы для обсуждения:</w:t>
      </w:r>
    </w:p>
    <w:p w14:paraId="561A85CE" w14:textId="18DC1954" w:rsidR="00CF62AE" w:rsidRPr="00A944B0" w:rsidRDefault="00634C0B" w:rsidP="00A944B0">
      <w:pPr>
        <w:pStyle w:val="a4"/>
        <w:numPr>
          <w:ilvl w:val="0"/>
          <w:numId w:val="36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чем может</w:t>
      </w:r>
      <w:r w:rsidRPr="004B260C">
        <w:rPr>
          <w:sz w:val="28"/>
          <w:szCs w:val="28"/>
        </w:rPr>
        <w:t xml:space="preserve"> быть причина </w:t>
      </w:r>
      <w:r>
        <w:rPr>
          <w:sz w:val="28"/>
          <w:szCs w:val="28"/>
        </w:rPr>
        <w:t>снижения урожайности</w:t>
      </w:r>
      <w:r w:rsidRPr="004B260C">
        <w:rPr>
          <w:sz w:val="28"/>
          <w:szCs w:val="28"/>
        </w:rPr>
        <w:t xml:space="preserve"> картофеля, если все агротехнические приемы </w:t>
      </w:r>
      <w:r>
        <w:rPr>
          <w:sz w:val="28"/>
          <w:szCs w:val="28"/>
        </w:rPr>
        <w:t>А.П. соблюдала</w:t>
      </w:r>
      <w:r w:rsidRPr="004B260C">
        <w:rPr>
          <w:sz w:val="28"/>
          <w:szCs w:val="28"/>
        </w:rPr>
        <w:t>?</w:t>
      </w:r>
      <w:r w:rsidR="00A944B0">
        <w:rPr>
          <w:sz w:val="28"/>
          <w:szCs w:val="28"/>
        </w:rPr>
        <w:br w:type="page"/>
      </w:r>
    </w:p>
    <w:p w14:paraId="00A1CCC4" w14:textId="77777777" w:rsidR="00C81D3D" w:rsidRDefault="00C81D3D" w:rsidP="004B3326">
      <w:pPr>
        <w:widowControl w:val="0"/>
        <w:spacing w:line="276" w:lineRule="auto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Аттестация результативности освоения программы</w:t>
      </w:r>
    </w:p>
    <w:p w14:paraId="5A393E7D" w14:textId="77777777" w:rsidR="00C81D3D" w:rsidRDefault="00C81D3D" w:rsidP="00C81D3D">
      <w:pPr>
        <w:widowControl w:val="0"/>
        <w:tabs>
          <w:tab w:val="left" w:pos="284"/>
          <w:tab w:val="left" w:pos="581"/>
        </w:tabs>
        <w:spacing w:line="276" w:lineRule="auto"/>
        <w:jc w:val="center"/>
        <w:rPr>
          <w:b/>
          <w:bCs/>
          <w:iCs/>
          <w:sz w:val="28"/>
          <w:szCs w:val="28"/>
        </w:rPr>
      </w:pPr>
    </w:p>
    <w:p w14:paraId="020BFBE4" w14:textId="553C765F" w:rsidR="00C81D3D" w:rsidRPr="00EE7487" w:rsidRDefault="00C81D3D" w:rsidP="003E3CBB">
      <w:pPr>
        <w:widowControl w:val="0"/>
        <w:tabs>
          <w:tab w:val="left" w:pos="284"/>
          <w:tab w:val="left" w:pos="581"/>
        </w:tabs>
        <w:spacing w:line="276" w:lineRule="auto"/>
        <w:jc w:val="center"/>
        <w:rPr>
          <w:b/>
          <w:bCs/>
          <w:i/>
          <w:sz w:val="28"/>
          <w:szCs w:val="28"/>
        </w:rPr>
      </w:pPr>
      <w:r w:rsidRPr="00C81D3D">
        <w:rPr>
          <w:b/>
          <w:bCs/>
          <w:i/>
          <w:sz w:val="28"/>
          <w:szCs w:val="28"/>
        </w:rPr>
        <w:t>Требования к исследовательским работам учащихся</w:t>
      </w:r>
    </w:p>
    <w:p w14:paraId="20CAFBFF" w14:textId="18489C80" w:rsidR="00C81D3D" w:rsidRPr="003E2575" w:rsidRDefault="008A6F50" w:rsidP="003E2575">
      <w:pPr>
        <w:ind w:firstLine="709"/>
        <w:jc w:val="both"/>
        <w:rPr>
          <w:sz w:val="28"/>
          <w:szCs w:val="28"/>
        </w:rPr>
      </w:pPr>
      <w:r w:rsidRPr="003E2575">
        <w:rPr>
          <w:sz w:val="28"/>
          <w:szCs w:val="28"/>
        </w:rPr>
        <w:t xml:space="preserve">1. </w:t>
      </w:r>
      <w:r w:rsidR="00D63B3E" w:rsidRPr="003E2575">
        <w:rPr>
          <w:sz w:val="28"/>
          <w:szCs w:val="28"/>
        </w:rPr>
        <w:t>Автор самостоятельно подготавливает материалы</w:t>
      </w:r>
      <w:r w:rsidR="00871D34" w:rsidRPr="003E2575">
        <w:rPr>
          <w:sz w:val="28"/>
          <w:szCs w:val="28"/>
        </w:rPr>
        <w:t xml:space="preserve"> опытно-исследовательских и практических работ</w:t>
      </w:r>
      <w:r w:rsidR="00D63B3E" w:rsidRPr="003E2575">
        <w:rPr>
          <w:sz w:val="28"/>
          <w:szCs w:val="28"/>
        </w:rPr>
        <w:t>. Запрещается использовать данные и результаты</w:t>
      </w:r>
      <w:r w:rsidR="00871D34" w:rsidRPr="003E2575">
        <w:rPr>
          <w:sz w:val="28"/>
          <w:szCs w:val="28"/>
        </w:rPr>
        <w:t xml:space="preserve"> исследований, выполненных </w:t>
      </w:r>
      <w:r w:rsidR="00D63B3E" w:rsidRPr="003E2575">
        <w:rPr>
          <w:sz w:val="28"/>
          <w:szCs w:val="28"/>
        </w:rPr>
        <w:t>другими авторами</w:t>
      </w:r>
      <w:r w:rsidR="004931AC">
        <w:rPr>
          <w:sz w:val="28"/>
          <w:szCs w:val="28"/>
        </w:rPr>
        <w:t>/учащимися</w:t>
      </w:r>
      <w:r w:rsidR="00D63B3E" w:rsidRPr="003E2575">
        <w:rPr>
          <w:sz w:val="28"/>
          <w:szCs w:val="28"/>
        </w:rPr>
        <w:t>.</w:t>
      </w:r>
      <w:r w:rsidR="00871D34" w:rsidRPr="003E2575">
        <w:rPr>
          <w:sz w:val="28"/>
          <w:szCs w:val="28"/>
        </w:rPr>
        <w:t xml:space="preserve"> </w:t>
      </w:r>
    </w:p>
    <w:p w14:paraId="49E43745" w14:textId="77777777" w:rsidR="00A944B0" w:rsidRDefault="00A944B0" w:rsidP="003E2575">
      <w:pPr>
        <w:widowControl w:val="0"/>
        <w:tabs>
          <w:tab w:val="left" w:pos="284"/>
          <w:tab w:val="left" w:pos="581"/>
        </w:tabs>
        <w:ind w:firstLine="709"/>
        <w:jc w:val="both"/>
        <w:rPr>
          <w:sz w:val="28"/>
          <w:szCs w:val="28"/>
        </w:rPr>
      </w:pPr>
    </w:p>
    <w:p w14:paraId="263238E3" w14:textId="0A571599" w:rsidR="00C81D3D" w:rsidRPr="000C19E1" w:rsidRDefault="008A6F50" w:rsidP="003E2575">
      <w:pPr>
        <w:widowControl w:val="0"/>
        <w:tabs>
          <w:tab w:val="left" w:pos="284"/>
          <w:tab w:val="left" w:pos="58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Проектн</w:t>
      </w:r>
      <w:r w:rsidR="00937483">
        <w:rPr>
          <w:sz w:val="28"/>
          <w:szCs w:val="28"/>
        </w:rPr>
        <w:t xml:space="preserve">ая и </w:t>
      </w:r>
      <w:r w:rsidR="00C81D3D" w:rsidRPr="000C19E1">
        <w:rPr>
          <w:sz w:val="28"/>
          <w:szCs w:val="28"/>
        </w:rPr>
        <w:t>исследовательская работ</w:t>
      </w:r>
      <w:r w:rsidR="00937483">
        <w:rPr>
          <w:sz w:val="28"/>
          <w:szCs w:val="28"/>
        </w:rPr>
        <w:t>ы</w:t>
      </w:r>
      <w:r w:rsidR="00C81D3D" w:rsidRPr="000C19E1">
        <w:rPr>
          <w:sz w:val="28"/>
          <w:szCs w:val="28"/>
        </w:rPr>
        <w:t xml:space="preserve"> должн</w:t>
      </w:r>
      <w:r w:rsidR="00937483">
        <w:rPr>
          <w:sz w:val="28"/>
          <w:szCs w:val="28"/>
        </w:rPr>
        <w:t>ы</w:t>
      </w:r>
      <w:r w:rsidR="00C81D3D" w:rsidRPr="000C19E1">
        <w:rPr>
          <w:sz w:val="28"/>
          <w:szCs w:val="28"/>
        </w:rPr>
        <w:t xml:space="preserve"> содержать:</w:t>
      </w:r>
    </w:p>
    <w:p w14:paraId="6FBD1F60" w14:textId="6F54477A" w:rsidR="00C81D3D" w:rsidRPr="00FA35FB" w:rsidRDefault="00C81D3D" w:rsidP="004931AC">
      <w:pPr>
        <w:pStyle w:val="ae"/>
        <w:widowControl w:val="0"/>
        <w:numPr>
          <w:ilvl w:val="0"/>
          <w:numId w:val="40"/>
        </w:numPr>
        <w:ind w:left="0" w:firstLine="284"/>
        <w:rPr>
          <w:rFonts w:ascii="Times New Roman" w:hAnsi="Times New Roman"/>
          <w:sz w:val="28"/>
          <w:szCs w:val="28"/>
        </w:rPr>
      </w:pPr>
      <w:r w:rsidRPr="00AD4907">
        <w:rPr>
          <w:rFonts w:ascii="Times New Roman" w:hAnsi="Times New Roman"/>
          <w:sz w:val="28"/>
          <w:szCs w:val="28"/>
        </w:rPr>
        <w:t xml:space="preserve">титульный лист с указанием (сверху вниз) названия </w:t>
      </w:r>
      <w:r w:rsidR="00FA35FB">
        <w:rPr>
          <w:rFonts w:ascii="Times New Roman" w:hAnsi="Times New Roman"/>
          <w:sz w:val="28"/>
          <w:szCs w:val="28"/>
        </w:rPr>
        <w:t xml:space="preserve">образовательной </w:t>
      </w:r>
      <w:r w:rsidRPr="00AD4907">
        <w:rPr>
          <w:rFonts w:ascii="Times New Roman" w:hAnsi="Times New Roman"/>
          <w:sz w:val="28"/>
          <w:szCs w:val="28"/>
        </w:rPr>
        <w:t xml:space="preserve">организации и </w:t>
      </w:r>
      <w:r w:rsidRPr="00FA35FB">
        <w:rPr>
          <w:rFonts w:ascii="Times New Roman" w:hAnsi="Times New Roman"/>
          <w:sz w:val="28"/>
          <w:szCs w:val="28"/>
        </w:rPr>
        <w:t xml:space="preserve">объединения; темы работы; фамилии и имени (полностью) </w:t>
      </w:r>
      <w:r w:rsidR="00FA35FB">
        <w:rPr>
          <w:rFonts w:ascii="Times New Roman" w:hAnsi="Times New Roman"/>
          <w:sz w:val="28"/>
          <w:szCs w:val="28"/>
        </w:rPr>
        <w:t>учащегося, номера группы</w:t>
      </w:r>
      <w:r w:rsidRPr="00FA35FB">
        <w:rPr>
          <w:rFonts w:ascii="Times New Roman" w:hAnsi="Times New Roman"/>
          <w:sz w:val="28"/>
          <w:szCs w:val="28"/>
        </w:rPr>
        <w:t xml:space="preserve">; фамилии, имени и отчества (полностью) руководителя и консультанта (если имеются); года выполнения работы; </w:t>
      </w:r>
    </w:p>
    <w:p w14:paraId="45698795" w14:textId="7A65DC5D" w:rsidR="00C81D3D" w:rsidRPr="00FA35FB" w:rsidRDefault="00C81D3D" w:rsidP="004931AC">
      <w:pPr>
        <w:pStyle w:val="ae"/>
        <w:widowControl w:val="0"/>
        <w:numPr>
          <w:ilvl w:val="0"/>
          <w:numId w:val="40"/>
        </w:numPr>
        <w:ind w:left="0" w:firstLine="284"/>
        <w:rPr>
          <w:rFonts w:ascii="Times New Roman" w:hAnsi="Times New Roman"/>
          <w:sz w:val="28"/>
          <w:szCs w:val="28"/>
        </w:rPr>
      </w:pPr>
      <w:r w:rsidRPr="00FA35FB">
        <w:rPr>
          <w:rFonts w:ascii="Times New Roman" w:hAnsi="Times New Roman"/>
          <w:sz w:val="28"/>
          <w:szCs w:val="28"/>
        </w:rPr>
        <w:t xml:space="preserve">оглавление; </w:t>
      </w:r>
    </w:p>
    <w:p w14:paraId="7C833392" w14:textId="614653D6" w:rsidR="00C81D3D" w:rsidRPr="00FA35FB" w:rsidRDefault="00C81D3D" w:rsidP="004931AC">
      <w:pPr>
        <w:pStyle w:val="ae"/>
        <w:widowControl w:val="0"/>
        <w:numPr>
          <w:ilvl w:val="0"/>
          <w:numId w:val="40"/>
        </w:numPr>
        <w:ind w:left="0" w:firstLine="284"/>
        <w:rPr>
          <w:rFonts w:ascii="Times New Roman" w:hAnsi="Times New Roman"/>
          <w:sz w:val="28"/>
          <w:szCs w:val="28"/>
        </w:rPr>
      </w:pPr>
      <w:r w:rsidRPr="00FA35FB">
        <w:rPr>
          <w:rFonts w:ascii="Times New Roman" w:hAnsi="Times New Roman"/>
          <w:sz w:val="28"/>
          <w:szCs w:val="28"/>
        </w:rPr>
        <w:t xml:space="preserve">введение (формулировка проблемы, обоснование ее актуальности); цель и задачи работы; </w:t>
      </w:r>
    </w:p>
    <w:p w14:paraId="505E5D14" w14:textId="5F4D3EDC" w:rsidR="00C81D3D" w:rsidRPr="00FA35FB" w:rsidRDefault="00C81D3D" w:rsidP="004931AC">
      <w:pPr>
        <w:pStyle w:val="ae"/>
        <w:widowControl w:val="0"/>
        <w:numPr>
          <w:ilvl w:val="0"/>
          <w:numId w:val="40"/>
        </w:numPr>
        <w:ind w:left="0" w:firstLine="284"/>
        <w:rPr>
          <w:rFonts w:ascii="Times New Roman" w:hAnsi="Times New Roman"/>
          <w:sz w:val="28"/>
          <w:szCs w:val="28"/>
        </w:rPr>
      </w:pPr>
      <w:r w:rsidRPr="00FA35FB">
        <w:rPr>
          <w:rFonts w:ascii="Times New Roman" w:hAnsi="Times New Roman"/>
          <w:sz w:val="28"/>
          <w:szCs w:val="28"/>
        </w:rPr>
        <w:t>краткий обзор литературных источников по теме исследования;</w:t>
      </w:r>
    </w:p>
    <w:p w14:paraId="4F25979D" w14:textId="443039B3" w:rsidR="00C81D3D" w:rsidRPr="00FA35FB" w:rsidRDefault="00C81D3D" w:rsidP="004931AC">
      <w:pPr>
        <w:pStyle w:val="ae"/>
        <w:widowControl w:val="0"/>
        <w:numPr>
          <w:ilvl w:val="0"/>
          <w:numId w:val="40"/>
        </w:numPr>
        <w:ind w:left="0" w:firstLine="284"/>
        <w:rPr>
          <w:rFonts w:ascii="Times New Roman" w:hAnsi="Times New Roman"/>
          <w:sz w:val="28"/>
          <w:szCs w:val="28"/>
        </w:rPr>
      </w:pPr>
      <w:r w:rsidRPr="00FA35FB">
        <w:rPr>
          <w:rFonts w:ascii="Times New Roman" w:hAnsi="Times New Roman"/>
          <w:sz w:val="28"/>
          <w:szCs w:val="28"/>
        </w:rPr>
        <w:t>характеристику климатических, почвенных, хозяйственных условий района, в кото</w:t>
      </w:r>
      <w:r w:rsidR="003E2575" w:rsidRPr="00FA35FB">
        <w:rPr>
          <w:rFonts w:ascii="Times New Roman" w:hAnsi="Times New Roman"/>
          <w:sz w:val="28"/>
          <w:szCs w:val="28"/>
        </w:rPr>
        <w:t xml:space="preserve">рых проводилась работа (поле, </w:t>
      </w:r>
      <w:r w:rsidRPr="00FA35FB">
        <w:rPr>
          <w:rFonts w:ascii="Times New Roman" w:hAnsi="Times New Roman"/>
          <w:sz w:val="28"/>
          <w:szCs w:val="28"/>
        </w:rPr>
        <w:t xml:space="preserve">огород, сад, учебно-опытный участок </w:t>
      </w:r>
      <w:r w:rsidR="004931AC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FA35FB">
        <w:rPr>
          <w:rFonts w:ascii="Times New Roman" w:hAnsi="Times New Roman"/>
          <w:sz w:val="28"/>
          <w:szCs w:val="28"/>
        </w:rPr>
        <w:t xml:space="preserve"> и др.);</w:t>
      </w:r>
    </w:p>
    <w:p w14:paraId="70364995" w14:textId="67A4D23C" w:rsidR="00C81D3D" w:rsidRPr="00FA35FB" w:rsidRDefault="00C81D3D" w:rsidP="004931AC">
      <w:pPr>
        <w:pStyle w:val="ae"/>
        <w:widowControl w:val="0"/>
        <w:numPr>
          <w:ilvl w:val="0"/>
          <w:numId w:val="40"/>
        </w:numPr>
        <w:ind w:left="0" w:firstLine="284"/>
        <w:rPr>
          <w:rFonts w:ascii="Times New Roman" w:hAnsi="Times New Roman"/>
          <w:sz w:val="28"/>
          <w:szCs w:val="28"/>
        </w:rPr>
      </w:pPr>
      <w:r w:rsidRPr="00FA35FB">
        <w:rPr>
          <w:rFonts w:ascii="Times New Roman" w:hAnsi="Times New Roman"/>
          <w:sz w:val="28"/>
          <w:szCs w:val="28"/>
        </w:rPr>
        <w:t xml:space="preserve">описание </w:t>
      </w:r>
      <w:r w:rsidR="00937483">
        <w:rPr>
          <w:rFonts w:ascii="Times New Roman" w:hAnsi="Times New Roman"/>
          <w:sz w:val="28"/>
          <w:szCs w:val="28"/>
        </w:rPr>
        <w:t xml:space="preserve">методов и </w:t>
      </w:r>
      <w:r w:rsidRPr="00FA35FB">
        <w:rPr>
          <w:rFonts w:ascii="Times New Roman" w:hAnsi="Times New Roman"/>
          <w:sz w:val="28"/>
          <w:szCs w:val="28"/>
        </w:rPr>
        <w:t>методики проведения опыта или исследования (сроки</w:t>
      </w:r>
      <w:r w:rsidR="00937483">
        <w:rPr>
          <w:rFonts w:ascii="Times New Roman" w:hAnsi="Times New Roman"/>
          <w:sz w:val="28"/>
          <w:szCs w:val="28"/>
        </w:rPr>
        <w:t>, место</w:t>
      </w:r>
      <w:r w:rsidRPr="00FA35FB">
        <w:rPr>
          <w:rFonts w:ascii="Times New Roman" w:hAnsi="Times New Roman"/>
          <w:sz w:val="28"/>
          <w:szCs w:val="28"/>
        </w:rPr>
        <w:t xml:space="preserve"> проведения работы, схема опыта, техники наблюдений и учетов, которые использовались в ходе работы, агротехническое обоснование, статистическая и экономическая оценка результатов); </w:t>
      </w:r>
    </w:p>
    <w:p w14:paraId="6DB1DA61" w14:textId="00C24CCB" w:rsidR="00C81D3D" w:rsidRPr="00FA35FB" w:rsidRDefault="00C81D3D" w:rsidP="004931AC">
      <w:pPr>
        <w:pStyle w:val="ae"/>
        <w:widowControl w:val="0"/>
        <w:numPr>
          <w:ilvl w:val="0"/>
          <w:numId w:val="40"/>
        </w:numPr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FA35FB">
        <w:rPr>
          <w:rFonts w:ascii="Times New Roman" w:hAnsi="Times New Roman"/>
          <w:sz w:val="28"/>
          <w:szCs w:val="28"/>
        </w:rPr>
        <w:t>прогнозируемые или полученные результаты работы;</w:t>
      </w:r>
    </w:p>
    <w:p w14:paraId="5B13A1D0" w14:textId="5CA44208" w:rsidR="00C81D3D" w:rsidRPr="00FA35FB" w:rsidRDefault="00C81D3D" w:rsidP="004931AC">
      <w:pPr>
        <w:pStyle w:val="ae"/>
        <w:widowControl w:val="0"/>
        <w:numPr>
          <w:ilvl w:val="0"/>
          <w:numId w:val="40"/>
        </w:numPr>
        <w:ind w:left="0" w:firstLine="284"/>
        <w:rPr>
          <w:rFonts w:ascii="Times New Roman" w:hAnsi="Times New Roman"/>
          <w:sz w:val="28"/>
          <w:szCs w:val="28"/>
        </w:rPr>
      </w:pPr>
      <w:r w:rsidRPr="00FA35FB">
        <w:rPr>
          <w:rFonts w:ascii="Times New Roman" w:hAnsi="Times New Roman"/>
          <w:sz w:val="28"/>
          <w:szCs w:val="28"/>
        </w:rPr>
        <w:t xml:space="preserve">выводы (краткие ответы на вопросы, поставленные в задачах); </w:t>
      </w:r>
    </w:p>
    <w:p w14:paraId="03DFB52C" w14:textId="5B4D21AF" w:rsidR="00871D34" w:rsidRPr="00FA35FB" w:rsidRDefault="00FA35FB" w:rsidP="004931AC">
      <w:pPr>
        <w:pStyle w:val="ae"/>
        <w:widowControl w:val="0"/>
        <w:numPr>
          <w:ilvl w:val="0"/>
          <w:numId w:val="40"/>
        </w:numPr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71D34" w:rsidRPr="00FA35FB">
        <w:rPr>
          <w:rFonts w:ascii="Times New Roman" w:hAnsi="Times New Roman"/>
          <w:sz w:val="28"/>
          <w:szCs w:val="28"/>
        </w:rPr>
        <w:t>пис</w:t>
      </w:r>
      <w:r w:rsidR="003E2575" w:rsidRPr="00FA35FB">
        <w:rPr>
          <w:rFonts w:ascii="Times New Roman" w:hAnsi="Times New Roman"/>
          <w:sz w:val="28"/>
          <w:szCs w:val="28"/>
        </w:rPr>
        <w:t xml:space="preserve">ок литературы </w:t>
      </w:r>
      <w:r w:rsidR="00D17B55">
        <w:rPr>
          <w:rFonts w:ascii="Times New Roman" w:hAnsi="Times New Roman"/>
          <w:sz w:val="28"/>
          <w:szCs w:val="28"/>
        </w:rPr>
        <w:t xml:space="preserve">(должен быть </w:t>
      </w:r>
      <w:r w:rsidR="003E2575" w:rsidRPr="00FA35FB">
        <w:rPr>
          <w:rFonts w:ascii="Times New Roman" w:hAnsi="Times New Roman"/>
          <w:sz w:val="28"/>
          <w:szCs w:val="28"/>
        </w:rPr>
        <w:t>оформл</w:t>
      </w:r>
      <w:r w:rsidR="00D17B55">
        <w:rPr>
          <w:rFonts w:ascii="Times New Roman" w:hAnsi="Times New Roman"/>
          <w:sz w:val="28"/>
          <w:szCs w:val="28"/>
        </w:rPr>
        <w:t>ен</w:t>
      </w:r>
      <w:r w:rsidR="00871D34" w:rsidRPr="00FA35FB">
        <w:rPr>
          <w:rFonts w:ascii="Times New Roman" w:hAnsi="Times New Roman"/>
          <w:sz w:val="28"/>
          <w:szCs w:val="28"/>
        </w:rPr>
        <w:t xml:space="preserve"> в соответствии с рекомендациями по составлению библиографического списка</w:t>
      </w:r>
      <w:r w:rsidR="00D17B55">
        <w:rPr>
          <w:rFonts w:ascii="Times New Roman" w:hAnsi="Times New Roman"/>
          <w:sz w:val="28"/>
          <w:szCs w:val="28"/>
        </w:rPr>
        <w:t>)</w:t>
      </w:r>
      <w:r w:rsidR="00871D34" w:rsidRPr="00FA35FB">
        <w:rPr>
          <w:rFonts w:ascii="Times New Roman" w:hAnsi="Times New Roman"/>
          <w:sz w:val="28"/>
          <w:szCs w:val="28"/>
        </w:rPr>
        <w:t>;</w:t>
      </w:r>
    </w:p>
    <w:p w14:paraId="55A38F6D" w14:textId="6A0B5BAA" w:rsidR="00871D34" w:rsidRPr="00FA35FB" w:rsidRDefault="00FA35FB" w:rsidP="004931AC">
      <w:pPr>
        <w:pStyle w:val="ae"/>
        <w:widowControl w:val="0"/>
        <w:numPr>
          <w:ilvl w:val="0"/>
          <w:numId w:val="40"/>
        </w:numPr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71D34" w:rsidRPr="00FA35FB">
        <w:rPr>
          <w:rFonts w:ascii="Times New Roman" w:hAnsi="Times New Roman"/>
          <w:sz w:val="28"/>
          <w:szCs w:val="28"/>
        </w:rPr>
        <w:t>риложения (</w:t>
      </w:r>
      <w:r w:rsidR="006535D2">
        <w:rPr>
          <w:rFonts w:ascii="Times New Roman" w:hAnsi="Times New Roman"/>
          <w:sz w:val="28"/>
          <w:szCs w:val="28"/>
        </w:rPr>
        <w:t>они должны быть</w:t>
      </w:r>
      <w:r w:rsidR="00871D34" w:rsidRPr="00FA35FB">
        <w:rPr>
          <w:rFonts w:ascii="Times New Roman" w:hAnsi="Times New Roman"/>
          <w:sz w:val="28"/>
          <w:szCs w:val="28"/>
        </w:rPr>
        <w:t xml:space="preserve"> озаглав</w:t>
      </w:r>
      <w:r w:rsidR="006535D2">
        <w:rPr>
          <w:rFonts w:ascii="Times New Roman" w:hAnsi="Times New Roman"/>
          <w:sz w:val="28"/>
          <w:szCs w:val="28"/>
        </w:rPr>
        <w:t>лены</w:t>
      </w:r>
      <w:r w:rsidR="00871D34" w:rsidRPr="00FA35FB">
        <w:rPr>
          <w:rFonts w:ascii="Times New Roman" w:hAnsi="Times New Roman"/>
          <w:sz w:val="28"/>
          <w:szCs w:val="28"/>
        </w:rPr>
        <w:t xml:space="preserve"> и пронумерова</w:t>
      </w:r>
      <w:r w:rsidR="006535D2">
        <w:rPr>
          <w:rFonts w:ascii="Times New Roman" w:hAnsi="Times New Roman"/>
          <w:sz w:val="28"/>
          <w:szCs w:val="28"/>
        </w:rPr>
        <w:t>ны</w:t>
      </w:r>
      <w:r w:rsidR="00871D34" w:rsidRPr="00FA35FB">
        <w:rPr>
          <w:rFonts w:ascii="Times New Roman" w:hAnsi="Times New Roman"/>
          <w:sz w:val="28"/>
          <w:szCs w:val="28"/>
        </w:rPr>
        <w:t xml:space="preserve">, </w:t>
      </w:r>
      <w:r w:rsidR="006535D2" w:rsidRPr="006535D2">
        <w:rPr>
          <w:rFonts w:ascii="Times New Roman" w:hAnsi="Times New Roman"/>
          <w:sz w:val="28"/>
          <w:szCs w:val="28"/>
        </w:rPr>
        <w:t xml:space="preserve">на них </w:t>
      </w:r>
      <w:r w:rsidR="006535D2">
        <w:rPr>
          <w:rFonts w:ascii="Times New Roman" w:hAnsi="Times New Roman"/>
          <w:sz w:val="28"/>
          <w:szCs w:val="28"/>
        </w:rPr>
        <w:t xml:space="preserve">должны быть </w:t>
      </w:r>
      <w:r w:rsidR="00871D34" w:rsidRPr="00FA35FB">
        <w:rPr>
          <w:rFonts w:ascii="Times New Roman" w:hAnsi="Times New Roman"/>
          <w:sz w:val="28"/>
          <w:szCs w:val="28"/>
        </w:rPr>
        <w:t xml:space="preserve">ссылки в тексте </w:t>
      </w:r>
      <w:r w:rsidR="006535D2">
        <w:rPr>
          <w:rFonts w:ascii="Times New Roman" w:hAnsi="Times New Roman"/>
          <w:sz w:val="28"/>
          <w:szCs w:val="28"/>
        </w:rPr>
        <w:t xml:space="preserve">исследовательской </w:t>
      </w:r>
      <w:r w:rsidR="00871D34" w:rsidRPr="00FA35FB">
        <w:rPr>
          <w:rFonts w:ascii="Times New Roman" w:hAnsi="Times New Roman"/>
          <w:sz w:val="28"/>
          <w:szCs w:val="28"/>
        </w:rPr>
        <w:t>работы).</w:t>
      </w:r>
    </w:p>
    <w:p w14:paraId="4FC93D7A" w14:textId="77777777" w:rsidR="00A944B0" w:rsidRDefault="004931AC" w:rsidP="00DE6C83">
      <w:pPr>
        <w:widowControl w:val="0"/>
        <w:tabs>
          <w:tab w:val="left" w:pos="284"/>
          <w:tab w:val="left" w:pos="58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1000B28" w14:textId="4A44E31A" w:rsidR="00871D34" w:rsidRDefault="003E2575" w:rsidP="00A944B0">
      <w:pPr>
        <w:widowControl w:val="0"/>
        <w:tabs>
          <w:tab w:val="left" w:pos="284"/>
          <w:tab w:val="left" w:pos="58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Работа должна</w:t>
      </w:r>
      <w:r w:rsidR="00871D34" w:rsidRPr="00871D34">
        <w:rPr>
          <w:sz w:val="28"/>
          <w:szCs w:val="28"/>
        </w:rPr>
        <w:t xml:space="preserve"> соответствовать высоким стандартам:</w:t>
      </w:r>
    </w:p>
    <w:p w14:paraId="32B17C31" w14:textId="6816C629" w:rsidR="00871D34" w:rsidRPr="004931AC" w:rsidRDefault="00871D34" w:rsidP="004931AC">
      <w:pPr>
        <w:pStyle w:val="ae"/>
        <w:widowControl w:val="0"/>
        <w:numPr>
          <w:ilvl w:val="0"/>
          <w:numId w:val="41"/>
        </w:numPr>
        <w:tabs>
          <w:tab w:val="left" w:pos="284"/>
          <w:tab w:val="left" w:pos="360"/>
        </w:tabs>
        <w:ind w:left="0" w:firstLine="284"/>
        <w:rPr>
          <w:rFonts w:ascii="Times New Roman" w:hAnsi="Times New Roman"/>
          <w:sz w:val="28"/>
          <w:szCs w:val="28"/>
        </w:rPr>
      </w:pPr>
      <w:r w:rsidRPr="004931AC">
        <w:rPr>
          <w:rFonts w:ascii="Times New Roman" w:hAnsi="Times New Roman"/>
          <w:sz w:val="28"/>
          <w:szCs w:val="28"/>
        </w:rPr>
        <w:t>иметь исследовательский характер и четко сформулированную цель;</w:t>
      </w:r>
    </w:p>
    <w:p w14:paraId="28AE442F" w14:textId="7282DF94" w:rsidR="00871D34" w:rsidRPr="004931AC" w:rsidRDefault="00871D34" w:rsidP="004931AC">
      <w:pPr>
        <w:pStyle w:val="ae"/>
        <w:widowControl w:val="0"/>
        <w:numPr>
          <w:ilvl w:val="0"/>
          <w:numId w:val="41"/>
        </w:numPr>
        <w:tabs>
          <w:tab w:val="left" w:pos="284"/>
          <w:tab w:val="left" w:pos="360"/>
        </w:tabs>
        <w:ind w:left="0" w:firstLine="284"/>
        <w:rPr>
          <w:rFonts w:ascii="Times New Roman" w:hAnsi="Times New Roman"/>
          <w:sz w:val="28"/>
          <w:szCs w:val="28"/>
        </w:rPr>
      </w:pPr>
      <w:r w:rsidRPr="004931AC">
        <w:rPr>
          <w:rFonts w:ascii="Times New Roman" w:hAnsi="Times New Roman"/>
          <w:sz w:val="28"/>
          <w:szCs w:val="28"/>
        </w:rPr>
        <w:t>содержать выдвинутую гипотезу;</w:t>
      </w:r>
    </w:p>
    <w:p w14:paraId="63ABAA6E" w14:textId="18DD4254" w:rsidR="00871D34" w:rsidRPr="004931AC" w:rsidRDefault="00871D34" w:rsidP="004931AC">
      <w:pPr>
        <w:pStyle w:val="ae"/>
        <w:widowControl w:val="0"/>
        <w:numPr>
          <w:ilvl w:val="0"/>
          <w:numId w:val="41"/>
        </w:numPr>
        <w:tabs>
          <w:tab w:val="left" w:pos="284"/>
          <w:tab w:val="left" w:pos="360"/>
        </w:tabs>
        <w:ind w:left="0" w:firstLine="284"/>
        <w:rPr>
          <w:rFonts w:ascii="Times New Roman" w:hAnsi="Times New Roman"/>
          <w:sz w:val="28"/>
          <w:szCs w:val="28"/>
        </w:rPr>
      </w:pPr>
      <w:r w:rsidRPr="004931AC">
        <w:rPr>
          <w:rFonts w:ascii="Times New Roman" w:hAnsi="Times New Roman"/>
          <w:sz w:val="28"/>
          <w:szCs w:val="28"/>
        </w:rPr>
        <w:t>включать определение задач исследования, решение которых позволит достичь поставленной цели;</w:t>
      </w:r>
    </w:p>
    <w:p w14:paraId="2AC8E66D" w14:textId="5282CF3F" w:rsidR="00165CFD" w:rsidRPr="004931AC" w:rsidRDefault="00871D34" w:rsidP="004931AC">
      <w:pPr>
        <w:pStyle w:val="ae"/>
        <w:widowControl w:val="0"/>
        <w:numPr>
          <w:ilvl w:val="0"/>
          <w:numId w:val="41"/>
        </w:numPr>
        <w:tabs>
          <w:tab w:val="left" w:pos="284"/>
          <w:tab w:val="left" w:pos="360"/>
        </w:tabs>
        <w:ind w:left="0" w:firstLine="284"/>
        <w:rPr>
          <w:rFonts w:ascii="Times New Roman" w:hAnsi="Times New Roman"/>
          <w:sz w:val="28"/>
          <w:szCs w:val="28"/>
        </w:rPr>
      </w:pPr>
      <w:r w:rsidRPr="004931AC">
        <w:rPr>
          <w:rFonts w:ascii="Times New Roman" w:hAnsi="Times New Roman"/>
          <w:sz w:val="28"/>
          <w:szCs w:val="28"/>
        </w:rPr>
        <w:t>содержать обзор литературы, в котором представлена информация о том, что уже известно по данной теме;</w:t>
      </w:r>
    </w:p>
    <w:p w14:paraId="715AD56A" w14:textId="0D635EA5" w:rsidR="00DE6C83" w:rsidRPr="004931AC" w:rsidRDefault="00871D34" w:rsidP="004931AC">
      <w:pPr>
        <w:pStyle w:val="ae"/>
        <w:widowControl w:val="0"/>
        <w:numPr>
          <w:ilvl w:val="0"/>
          <w:numId w:val="41"/>
        </w:numPr>
        <w:tabs>
          <w:tab w:val="left" w:pos="284"/>
          <w:tab w:val="left" w:pos="360"/>
        </w:tabs>
        <w:ind w:left="0" w:firstLine="284"/>
        <w:rPr>
          <w:rFonts w:ascii="Times New Roman" w:hAnsi="Times New Roman"/>
          <w:sz w:val="28"/>
          <w:szCs w:val="28"/>
        </w:rPr>
      </w:pPr>
      <w:r w:rsidRPr="004931AC">
        <w:rPr>
          <w:rFonts w:ascii="Times New Roman" w:hAnsi="Times New Roman"/>
          <w:sz w:val="28"/>
          <w:szCs w:val="28"/>
        </w:rPr>
        <w:t>описывать методы, которые использовал исследователь для проверки гипотезы (методика исследования).</w:t>
      </w:r>
    </w:p>
    <w:p w14:paraId="2EDA4F0F" w14:textId="053D5958" w:rsidR="00DE6C83" w:rsidRPr="004931AC" w:rsidRDefault="00DE6C83" w:rsidP="004931AC">
      <w:pPr>
        <w:pStyle w:val="ae"/>
        <w:widowControl w:val="0"/>
        <w:numPr>
          <w:ilvl w:val="0"/>
          <w:numId w:val="41"/>
        </w:numPr>
        <w:tabs>
          <w:tab w:val="left" w:pos="284"/>
          <w:tab w:val="left" w:pos="360"/>
        </w:tabs>
        <w:ind w:left="0" w:firstLine="284"/>
        <w:rPr>
          <w:rFonts w:ascii="Times New Roman" w:hAnsi="Times New Roman"/>
          <w:sz w:val="28"/>
          <w:szCs w:val="28"/>
        </w:rPr>
      </w:pPr>
      <w:r w:rsidRPr="004931AC">
        <w:rPr>
          <w:rFonts w:ascii="Times New Roman" w:hAnsi="Times New Roman"/>
          <w:sz w:val="28"/>
          <w:szCs w:val="28"/>
        </w:rPr>
        <w:t>предоставляются обработанные собственные данные;</w:t>
      </w:r>
    </w:p>
    <w:p w14:paraId="21B69DA3" w14:textId="6ADA8AC4" w:rsidR="00DE6C83" w:rsidRPr="004931AC" w:rsidRDefault="004931AC" w:rsidP="004931AC">
      <w:pPr>
        <w:pStyle w:val="ae"/>
        <w:widowControl w:val="0"/>
        <w:numPr>
          <w:ilvl w:val="0"/>
          <w:numId w:val="41"/>
        </w:numPr>
        <w:tabs>
          <w:tab w:val="left" w:pos="284"/>
          <w:tab w:val="left" w:pos="360"/>
        </w:tabs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учащийся</w:t>
      </w:r>
      <w:r w:rsidR="00DE6C83" w:rsidRPr="004931AC">
        <w:rPr>
          <w:rFonts w:ascii="Times New Roman" w:hAnsi="Times New Roman"/>
          <w:sz w:val="28"/>
          <w:szCs w:val="28"/>
        </w:rPr>
        <w:t xml:space="preserve"> демонстрирует глубокие знания в выбранной области исследования;</w:t>
      </w:r>
    </w:p>
    <w:p w14:paraId="62CFBBDE" w14:textId="5CAAEC47" w:rsidR="00DE6C83" w:rsidRPr="004931AC" w:rsidRDefault="00DE6C83" w:rsidP="004931AC">
      <w:pPr>
        <w:pStyle w:val="ae"/>
        <w:widowControl w:val="0"/>
        <w:numPr>
          <w:ilvl w:val="0"/>
          <w:numId w:val="41"/>
        </w:numPr>
        <w:tabs>
          <w:tab w:val="left" w:pos="284"/>
          <w:tab w:val="left" w:pos="360"/>
        </w:tabs>
        <w:ind w:left="0" w:firstLine="284"/>
        <w:rPr>
          <w:rFonts w:ascii="Times New Roman" w:hAnsi="Times New Roman"/>
          <w:sz w:val="28"/>
          <w:szCs w:val="28"/>
        </w:rPr>
      </w:pPr>
      <w:r w:rsidRPr="004931AC">
        <w:rPr>
          <w:rFonts w:ascii="Times New Roman" w:hAnsi="Times New Roman"/>
          <w:sz w:val="28"/>
          <w:szCs w:val="28"/>
        </w:rPr>
        <w:t>соответствие установленным формальным критериям;</w:t>
      </w:r>
    </w:p>
    <w:p w14:paraId="443CC380" w14:textId="4DAA1605" w:rsidR="00DE6C83" w:rsidRDefault="00DE6C83" w:rsidP="004931AC">
      <w:pPr>
        <w:pStyle w:val="ae"/>
        <w:widowControl w:val="0"/>
        <w:numPr>
          <w:ilvl w:val="0"/>
          <w:numId w:val="41"/>
        </w:numPr>
        <w:tabs>
          <w:tab w:val="left" w:pos="284"/>
          <w:tab w:val="left" w:pos="360"/>
        </w:tabs>
        <w:ind w:left="0" w:firstLine="284"/>
        <w:rPr>
          <w:rFonts w:ascii="Times New Roman" w:hAnsi="Times New Roman"/>
          <w:sz w:val="28"/>
          <w:szCs w:val="28"/>
        </w:rPr>
      </w:pPr>
      <w:r w:rsidRPr="004931AC">
        <w:rPr>
          <w:rFonts w:ascii="Times New Roman" w:hAnsi="Times New Roman"/>
          <w:sz w:val="28"/>
          <w:szCs w:val="28"/>
        </w:rPr>
        <w:lastRenderedPageBreak/>
        <w:t xml:space="preserve">проблема, рассматриваемая в исследовании, должна быть оригинальной, как и предложенное решение. </w:t>
      </w:r>
    </w:p>
    <w:p w14:paraId="111B9AA8" w14:textId="77777777" w:rsidR="00A944B0" w:rsidRPr="004931AC" w:rsidRDefault="00A944B0" w:rsidP="00A944B0">
      <w:pPr>
        <w:pStyle w:val="ae"/>
        <w:widowControl w:val="0"/>
        <w:tabs>
          <w:tab w:val="left" w:pos="284"/>
          <w:tab w:val="left" w:pos="360"/>
        </w:tabs>
        <w:ind w:left="284"/>
        <w:rPr>
          <w:rFonts w:ascii="Times New Roman" w:hAnsi="Times New Roman"/>
          <w:sz w:val="28"/>
          <w:szCs w:val="28"/>
        </w:rPr>
      </w:pPr>
    </w:p>
    <w:p w14:paraId="1571AF10" w14:textId="3C88FDEC" w:rsidR="00DE6C83" w:rsidRDefault="003E2575" w:rsidP="00DE6C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 В работе </w:t>
      </w:r>
      <w:r w:rsidR="00DE6C83" w:rsidRPr="00DE6C83">
        <w:rPr>
          <w:rFonts w:eastAsia="Calibri"/>
          <w:sz w:val="28"/>
          <w:szCs w:val="28"/>
          <w:lang w:eastAsia="en-US"/>
        </w:rPr>
        <w:t xml:space="preserve">необходимо указывать ссылки на использованные литературные </w:t>
      </w:r>
      <w:r w:rsidR="00937483">
        <w:rPr>
          <w:rFonts w:eastAsia="Calibri"/>
          <w:sz w:val="28"/>
          <w:szCs w:val="28"/>
          <w:lang w:eastAsia="en-US"/>
        </w:rPr>
        <w:t>материалы</w:t>
      </w:r>
      <w:r w:rsidR="00DE6C83" w:rsidRPr="00DE6C83">
        <w:rPr>
          <w:rFonts w:eastAsia="Calibri"/>
          <w:sz w:val="28"/>
          <w:szCs w:val="28"/>
          <w:lang w:eastAsia="en-US"/>
        </w:rPr>
        <w:t>.</w:t>
      </w:r>
    </w:p>
    <w:p w14:paraId="6E821F86" w14:textId="77777777" w:rsidR="00A944B0" w:rsidRDefault="00A944B0" w:rsidP="00DE6C83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13FF2249" w14:textId="77777777" w:rsidR="00A944B0" w:rsidRDefault="00DE6C83" w:rsidP="00DE6C83">
      <w:pPr>
        <w:ind w:firstLine="709"/>
        <w:jc w:val="both"/>
        <w:rPr>
          <w:sz w:val="28"/>
          <w:szCs w:val="28"/>
        </w:rPr>
      </w:pPr>
      <w:r w:rsidRPr="00DE6C83">
        <w:rPr>
          <w:sz w:val="28"/>
          <w:szCs w:val="28"/>
        </w:rPr>
        <w:t xml:space="preserve">5. Рекомендуется включать </w:t>
      </w:r>
      <w:r w:rsidR="00937483">
        <w:rPr>
          <w:sz w:val="28"/>
          <w:szCs w:val="28"/>
        </w:rPr>
        <w:t>в работу</w:t>
      </w:r>
      <w:r w:rsidRPr="00DE6C83">
        <w:rPr>
          <w:sz w:val="28"/>
          <w:szCs w:val="28"/>
        </w:rPr>
        <w:t xml:space="preserve"> таблицы, диаграммы, графики в основной текст работы. Дополнительные </w:t>
      </w:r>
      <w:r w:rsidR="00937483">
        <w:rPr>
          <w:sz w:val="28"/>
          <w:szCs w:val="28"/>
        </w:rPr>
        <w:t>материалы (</w:t>
      </w:r>
      <w:r w:rsidRPr="00DE6C83">
        <w:rPr>
          <w:sz w:val="28"/>
          <w:szCs w:val="28"/>
        </w:rPr>
        <w:t>иллюстрации, протоколы и дневники наблюдений</w:t>
      </w:r>
      <w:r w:rsidR="00937483">
        <w:rPr>
          <w:sz w:val="28"/>
          <w:szCs w:val="28"/>
        </w:rPr>
        <w:t xml:space="preserve"> и другое)</w:t>
      </w:r>
      <w:r w:rsidRPr="00DE6C83">
        <w:rPr>
          <w:sz w:val="28"/>
          <w:szCs w:val="28"/>
        </w:rPr>
        <w:t xml:space="preserve"> следует оформлять в виде приложений. </w:t>
      </w:r>
    </w:p>
    <w:p w14:paraId="7D50545A" w14:textId="527956AE" w:rsidR="00DE6C83" w:rsidRDefault="00DE6C83" w:rsidP="00DE6C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6C83">
        <w:rPr>
          <w:sz w:val="28"/>
          <w:szCs w:val="28"/>
        </w:rPr>
        <w:t xml:space="preserve"> </w:t>
      </w:r>
    </w:p>
    <w:p w14:paraId="5936874A" w14:textId="3A54496E" w:rsidR="00DE6C83" w:rsidRDefault="00DE6C83" w:rsidP="00DE6C83">
      <w:pPr>
        <w:ind w:firstLine="709"/>
        <w:jc w:val="both"/>
        <w:rPr>
          <w:sz w:val="28"/>
          <w:szCs w:val="28"/>
        </w:rPr>
      </w:pPr>
      <w:r w:rsidRPr="00DE6C83">
        <w:rPr>
          <w:sz w:val="28"/>
          <w:szCs w:val="28"/>
        </w:rPr>
        <w:t xml:space="preserve">6. Работа завершается выводами, в которых представлены результаты исследования.  </w:t>
      </w:r>
    </w:p>
    <w:p w14:paraId="4E91CD2A" w14:textId="77777777" w:rsidR="00A944B0" w:rsidRDefault="00A944B0" w:rsidP="00DE6C83">
      <w:pPr>
        <w:ind w:firstLine="709"/>
        <w:jc w:val="both"/>
        <w:rPr>
          <w:sz w:val="28"/>
          <w:szCs w:val="28"/>
        </w:rPr>
      </w:pPr>
    </w:p>
    <w:p w14:paraId="53DF7D9C" w14:textId="41579D33" w:rsidR="00C81D3D" w:rsidRPr="00DE6C83" w:rsidRDefault="00DE6C83" w:rsidP="00DE6C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6C83">
        <w:rPr>
          <w:sz w:val="28"/>
          <w:szCs w:val="28"/>
        </w:rPr>
        <w:t>7. Защита является кульминацией исследовательской работы (критерии: способность представить свою работу и участвовать в обсуждении).</w:t>
      </w:r>
    </w:p>
    <w:p w14:paraId="4EFC26AA" w14:textId="77777777" w:rsidR="00B8490E" w:rsidRDefault="00B8490E" w:rsidP="00C81D3D">
      <w:pPr>
        <w:ind w:firstLine="708"/>
        <w:jc w:val="both"/>
        <w:rPr>
          <w:b/>
          <w:bCs/>
          <w:i/>
          <w:iCs/>
          <w:sz w:val="28"/>
          <w:szCs w:val="28"/>
        </w:rPr>
      </w:pPr>
    </w:p>
    <w:p w14:paraId="3FE2BB30" w14:textId="6D4D7130" w:rsidR="00C81D3D" w:rsidRPr="00E4244D" w:rsidRDefault="00C81D3D" w:rsidP="00C81D3D">
      <w:pPr>
        <w:ind w:firstLine="708"/>
        <w:jc w:val="both"/>
        <w:rPr>
          <w:b/>
          <w:bCs/>
          <w:i/>
          <w:iCs/>
          <w:sz w:val="28"/>
          <w:szCs w:val="28"/>
        </w:rPr>
      </w:pPr>
      <w:r w:rsidRPr="00E4244D">
        <w:rPr>
          <w:b/>
          <w:bCs/>
          <w:i/>
          <w:iCs/>
          <w:sz w:val="28"/>
          <w:szCs w:val="28"/>
        </w:rPr>
        <w:t>Перечень конкурсов, в которых принимают участие учащиеся</w:t>
      </w:r>
      <w:r>
        <w:rPr>
          <w:b/>
          <w:bCs/>
          <w:i/>
          <w:iCs/>
          <w:sz w:val="28"/>
          <w:szCs w:val="28"/>
        </w:rPr>
        <w:t xml:space="preserve"> объединения «Агроном – старт в профессию</w:t>
      </w:r>
      <w:r w:rsidRPr="00E4244D">
        <w:rPr>
          <w:b/>
          <w:bCs/>
          <w:i/>
          <w:iCs/>
          <w:sz w:val="28"/>
          <w:szCs w:val="28"/>
        </w:rPr>
        <w:t>» с исследовательскими работами</w:t>
      </w:r>
      <w:r>
        <w:rPr>
          <w:b/>
          <w:bCs/>
          <w:i/>
          <w:iCs/>
          <w:sz w:val="28"/>
          <w:szCs w:val="28"/>
        </w:rPr>
        <w:t xml:space="preserve"> и проектами</w:t>
      </w:r>
      <w:r w:rsidRPr="00E4244D">
        <w:rPr>
          <w:b/>
          <w:bCs/>
          <w:i/>
          <w:iCs/>
          <w:sz w:val="28"/>
          <w:szCs w:val="28"/>
        </w:rPr>
        <w:t>:</w:t>
      </w:r>
    </w:p>
    <w:p w14:paraId="78340164" w14:textId="77777777" w:rsidR="00C81D3D" w:rsidRPr="00E4244D" w:rsidRDefault="00C81D3D" w:rsidP="00940DDC">
      <w:pPr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E4244D">
        <w:rPr>
          <w:sz w:val="28"/>
          <w:szCs w:val="28"/>
        </w:rPr>
        <w:t>Всероссийский сетевой проект по сортоиспытанию «Малая Тимирязевка»;</w:t>
      </w:r>
    </w:p>
    <w:p w14:paraId="7E265B2D" w14:textId="77777777" w:rsidR="00C81D3D" w:rsidRPr="00E4244D" w:rsidRDefault="00C81D3D" w:rsidP="00940DDC">
      <w:pPr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E4244D">
        <w:rPr>
          <w:sz w:val="28"/>
          <w:szCs w:val="28"/>
        </w:rPr>
        <w:t xml:space="preserve">Конкурс имени П.А. </w:t>
      </w:r>
      <w:proofErr w:type="spellStart"/>
      <w:r w:rsidRPr="00E4244D">
        <w:rPr>
          <w:sz w:val="28"/>
          <w:szCs w:val="28"/>
        </w:rPr>
        <w:t>Мантейфеля</w:t>
      </w:r>
      <w:proofErr w:type="spellEnd"/>
      <w:r w:rsidRPr="00E4244D">
        <w:rPr>
          <w:sz w:val="28"/>
          <w:szCs w:val="28"/>
        </w:rPr>
        <w:t xml:space="preserve"> на лучшую юннатскую исследовательскую работу (Московский зоопарк);</w:t>
      </w:r>
    </w:p>
    <w:p w14:paraId="20923A33" w14:textId="142B2FAC" w:rsidR="00C81D3D" w:rsidRPr="00DE6C83" w:rsidRDefault="002D3039" w:rsidP="00940DDC">
      <w:pPr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C81D3D" w:rsidRPr="00E4244D">
        <w:rPr>
          <w:sz w:val="28"/>
          <w:szCs w:val="28"/>
        </w:rPr>
        <w:t>егиональный этап Всероссийского конкурса научно-технологических проектов «Большие вызовы»;</w:t>
      </w:r>
    </w:p>
    <w:p w14:paraId="24CF697B" w14:textId="76BC8B09" w:rsidR="00C81D3D" w:rsidRDefault="002D3039" w:rsidP="00940DDC">
      <w:pPr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C81D3D" w:rsidRPr="00E4244D">
        <w:rPr>
          <w:sz w:val="28"/>
          <w:szCs w:val="28"/>
        </w:rPr>
        <w:t>егиональный этап Всероссийского конкурса юных аграриев имени К.А. Тимирязева (Я в Агро</w:t>
      </w:r>
      <w:r w:rsidR="0066694D">
        <w:rPr>
          <w:sz w:val="28"/>
          <w:szCs w:val="28"/>
        </w:rPr>
        <w:t>, Юннат</w:t>
      </w:r>
      <w:r w:rsidR="00C81D3D" w:rsidRPr="00E4244D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0A26DC04" w14:textId="3E23A19D" w:rsidR="002D3039" w:rsidRPr="002D3039" w:rsidRDefault="002D3039" w:rsidP="00940DDC">
      <w:pPr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E4244D">
        <w:rPr>
          <w:sz w:val="28"/>
          <w:szCs w:val="28"/>
        </w:rPr>
        <w:t>Региональный конкурс «Будущее сельского хозяйства в России» на лучшую научно-исследовательскую работу среди участников сетевого образ</w:t>
      </w:r>
      <w:r>
        <w:rPr>
          <w:sz w:val="28"/>
          <w:szCs w:val="28"/>
        </w:rPr>
        <w:t>овательного проекта «</w:t>
      </w:r>
      <w:proofErr w:type="spellStart"/>
      <w:r>
        <w:rPr>
          <w:sz w:val="28"/>
          <w:szCs w:val="28"/>
        </w:rPr>
        <w:t>Агрокласс</w:t>
      </w:r>
      <w:proofErr w:type="spellEnd"/>
      <w:r>
        <w:rPr>
          <w:sz w:val="28"/>
          <w:szCs w:val="28"/>
        </w:rPr>
        <w:t>»;</w:t>
      </w:r>
    </w:p>
    <w:p w14:paraId="4B8A5D01" w14:textId="66DB5A52" w:rsidR="00C81D3D" w:rsidRPr="00E4244D" w:rsidRDefault="00C81D3D" w:rsidP="00940DDC">
      <w:pPr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E4244D">
        <w:rPr>
          <w:sz w:val="28"/>
          <w:szCs w:val="28"/>
        </w:rPr>
        <w:t>Всероссийский конкурс</w:t>
      </w:r>
      <w:r w:rsidR="002D3039">
        <w:rPr>
          <w:sz w:val="28"/>
          <w:szCs w:val="28"/>
        </w:rPr>
        <w:t xml:space="preserve"> </w:t>
      </w:r>
      <w:r w:rsidRPr="00E4244D">
        <w:rPr>
          <w:sz w:val="28"/>
          <w:szCs w:val="28"/>
        </w:rPr>
        <w:t>для учащихся сельских школ и малых городов «</w:t>
      </w:r>
      <w:proofErr w:type="spellStart"/>
      <w:r w:rsidRPr="00E4244D">
        <w:rPr>
          <w:sz w:val="28"/>
          <w:szCs w:val="28"/>
        </w:rPr>
        <w:t>АгроНТРИ</w:t>
      </w:r>
      <w:proofErr w:type="spellEnd"/>
      <w:r w:rsidRPr="00E4244D">
        <w:rPr>
          <w:sz w:val="28"/>
          <w:szCs w:val="28"/>
        </w:rPr>
        <w:t>»;</w:t>
      </w:r>
    </w:p>
    <w:p w14:paraId="39723B06" w14:textId="77777777" w:rsidR="008F1CAE" w:rsidRPr="006C0A27" w:rsidRDefault="006C0A27" w:rsidP="00940DDC">
      <w:pPr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sz w:val="28"/>
          <w:szCs w:val="28"/>
          <w:lang w:bidi="ru-RU"/>
        </w:rPr>
        <w:t>бластной</w:t>
      </w:r>
      <w:r w:rsidRPr="006C0A27">
        <w:rPr>
          <w:sz w:val="28"/>
          <w:szCs w:val="28"/>
          <w:lang w:bidi="ru-RU"/>
        </w:rPr>
        <w:t xml:space="preserve"> </w:t>
      </w:r>
      <w:r>
        <w:rPr>
          <w:bCs/>
          <w:sz w:val="28"/>
          <w:szCs w:val="28"/>
          <w:lang w:bidi="ru-RU"/>
        </w:rPr>
        <w:t>слет</w:t>
      </w:r>
      <w:r w:rsidRPr="006C0A27">
        <w:rPr>
          <w:bCs/>
          <w:sz w:val="28"/>
          <w:szCs w:val="28"/>
          <w:lang w:bidi="ru-RU"/>
        </w:rPr>
        <w:t xml:space="preserve"> агроэкологических объединений обучающихся образовательных организаций «</w:t>
      </w:r>
      <w:proofErr w:type="spellStart"/>
      <w:r w:rsidRPr="006C0A27">
        <w:rPr>
          <w:bCs/>
          <w:sz w:val="28"/>
          <w:szCs w:val="28"/>
          <w:lang w:bidi="ru-RU"/>
        </w:rPr>
        <w:t>АгроСтарт</w:t>
      </w:r>
      <w:proofErr w:type="spellEnd"/>
      <w:r w:rsidRPr="006C0A27">
        <w:rPr>
          <w:bCs/>
          <w:sz w:val="28"/>
          <w:szCs w:val="28"/>
          <w:lang w:bidi="ru-RU"/>
        </w:rPr>
        <w:t>»</w:t>
      </w:r>
      <w:r>
        <w:rPr>
          <w:bCs/>
          <w:sz w:val="28"/>
          <w:szCs w:val="28"/>
          <w:lang w:bidi="ru-RU"/>
        </w:rPr>
        <w:t>, проводится 1 раз в 2 года;</w:t>
      </w:r>
    </w:p>
    <w:p w14:paraId="6E4F2E1E" w14:textId="77777777" w:rsidR="00C81D3D" w:rsidRPr="00E4244D" w:rsidRDefault="00C81D3D" w:rsidP="00940DDC">
      <w:pPr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E4244D">
        <w:rPr>
          <w:sz w:val="28"/>
          <w:szCs w:val="28"/>
        </w:rPr>
        <w:t>ежрегиональный конкурс для школьников 9-11 классов «Актуальные вопросы биологии и биотехнологии как основа развития сельского хозяйства и промышленности Российской Федерации» и др.</w:t>
      </w:r>
    </w:p>
    <w:p w14:paraId="6EA9260A" w14:textId="77777777" w:rsidR="00C81D3D" w:rsidRPr="00EA2696" w:rsidRDefault="00C81D3D" w:rsidP="00FE20E7">
      <w:pPr>
        <w:pStyle w:val="ae"/>
        <w:spacing w:line="276" w:lineRule="auto"/>
        <w:ind w:left="0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6A253242" w14:textId="77777777" w:rsidR="00C81D3D" w:rsidRPr="00C81D3D" w:rsidRDefault="00C81D3D" w:rsidP="00C81D3D">
      <w:pPr>
        <w:pStyle w:val="ae"/>
        <w:spacing w:line="276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81D3D">
        <w:rPr>
          <w:rFonts w:ascii="Times New Roman" w:hAnsi="Times New Roman"/>
          <w:b/>
          <w:bCs/>
          <w:i/>
          <w:iCs/>
          <w:sz w:val="28"/>
          <w:szCs w:val="28"/>
        </w:rPr>
        <w:t xml:space="preserve">Примеры тематики исследовательских </w:t>
      </w:r>
    </w:p>
    <w:p w14:paraId="730A5000" w14:textId="09CB1CEF" w:rsidR="00C81D3D" w:rsidRPr="00CF62AE" w:rsidRDefault="00C81D3D" w:rsidP="00AD4907">
      <w:pPr>
        <w:pStyle w:val="ae"/>
        <w:spacing w:line="276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81D3D">
        <w:rPr>
          <w:rFonts w:ascii="Times New Roman" w:hAnsi="Times New Roman"/>
          <w:b/>
          <w:bCs/>
          <w:i/>
          <w:iCs/>
          <w:sz w:val="28"/>
          <w:szCs w:val="28"/>
        </w:rPr>
        <w:t>и проектных работ учащихся</w:t>
      </w:r>
    </w:p>
    <w:p w14:paraId="6DAC100D" w14:textId="77777777" w:rsidR="00C81D3D" w:rsidRPr="00E62B04" w:rsidRDefault="00C81D3D" w:rsidP="00940DDC">
      <w:pPr>
        <w:pStyle w:val="ae"/>
        <w:numPr>
          <w:ilvl w:val="0"/>
          <w:numId w:val="25"/>
        </w:numPr>
        <w:spacing w:line="276" w:lineRule="auto"/>
        <w:ind w:left="567" w:hanging="567"/>
        <w:rPr>
          <w:rFonts w:ascii="Times New Roman" w:hAnsi="Times New Roman"/>
          <w:sz w:val="28"/>
          <w:szCs w:val="28"/>
        </w:rPr>
      </w:pPr>
      <w:r w:rsidRPr="00E62B04">
        <w:rPr>
          <w:rFonts w:ascii="Times New Roman" w:hAnsi="Times New Roman"/>
          <w:sz w:val="28"/>
          <w:szCs w:val="28"/>
        </w:rPr>
        <w:t xml:space="preserve">Изучение бактерий рода </w:t>
      </w:r>
      <w:proofErr w:type="spellStart"/>
      <w:r w:rsidRPr="00E62B04">
        <w:rPr>
          <w:rFonts w:ascii="Times New Roman" w:hAnsi="Times New Roman"/>
          <w:sz w:val="28"/>
          <w:szCs w:val="28"/>
        </w:rPr>
        <w:t>Azotobacter</w:t>
      </w:r>
      <w:proofErr w:type="spellEnd"/>
      <w:r w:rsidRPr="00E62B04">
        <w:rPr>
          <w:rFonts w:ascii="Times New Roman" w:hAnsi="Times New Roman"/>
          <w:sz w:val="28"/>
          <w:szCs w:val="28"/>
        </w:rPr>
        <w:t xml:space="preserve"> в почвах Рязанской области.</w:t>
      </w:r>
    </w:p>
    <w:p w14:paraId="7CF0ACE5" w14:textId="77777777" w:rsidR="00C81D3D" w:rsidRPr="00E62B04" w:rsidRDefault="00C81D3D" w:rsidP="00940DDC">
      <w:pPr>
        <w:pStyle w:val="ae"/>
        <w:numPr>
          <w:ilvl w:val="0"/>
          <w:numId w:val="25"/>
        </w:numPr>
        <w:spacing w:line="276" w:lineRule="auto"/>
        <w:ind w:left="567" w:hanging="567"/>
        <w:rPr>
          <w:rFonts w:ascii="Times New Roman" w:hAnsi="Times New Roman"/>
          <w:sz w:val="28"/>
          <w:szCs w:val="28"/>
        </w:rPr>
      </w:pPr>
      <w:r w:rsidRPr="00E62B04">
        <w:rPr>
          <w:rFonts w:ascii="Times New Roman" w:hAnsi="Times New Roman"/>
          <w:sz w:val="28"/>
          <w:szCs w:val="28"/>
        </w:rPr>
        <w:lastRenderedPageBreak/>
        <w:t>Черенкование роз в гидропонной установке.</w:t>
      </w:r>
    </w:p>
    <w:p w14:paraId="3825B5DE" w14:textId="77777777" w:rsidR="00C81D3D" w:rsidRPr="00E62B04" w:rsidRDefault="00C81D3D" w:rsidP="00940DDC">
      <w:pPr>
        <w:pStyle w:val="ae"/>
        <w:numPr>
          <w:ilvl w:val="0"/>
          <w:numId w:val="25"/>
        </w:numPr>
        <w:spacing w:line="276" w:lineRule="auto"/>
        <w:ind w:left="567" w:hanging="567"/>
        <w:rPr>
          <w:rFonts w:ascii="Times New Roman" w:hAnsi="Times New Roman"/>
          <w:sz w:val="28"/>
          <w:szCs w:val="28"/>
        </w:rPr>
      </w:pPr>
      <w:r w:rsidRPr="00E62B04">
        <w:rPr>
          <w:rFonts w:ascii="Times New Roman" w:hAnsi="Times New Roman"/>
          <w:sz w:val="28"/>
          <w:szCs w:val="28"/>
        </w:rPr>
        <w:t>Визуальная диагностика растений по внешнему виду при гидропонном выращивании.</w:t>
      </w:r>
    </w:p>
    <w:p w14:paraId="19BED60D" w14:textId="77777777" w:rsidR="00C81D3D" w:rsidRPr="00E62B04" w:rsidRDefault="00C81D3D" w:rsidP="00940DDC">
      <w:pPr>
        <w:pStyle w:val="ae"/>
        <w:numPr>
          <w:ilvl w:val="0"/>
          <w:numId w:val="25"/>
        </w:numPr>
        <w:spacing w:line="276" w:lineRule="auto"/>
        <w:ind w:left="567" w:hanging="567"/>
        <w:rPr>
          <w:rFonts w:ascii="Times New Roman" w:hAnsi="Times New Roman"/>
          <w:sz w:val="28"/>
          <w:szCs w:val="28"/>
        </w:rPr>
      </w:pPr>
      <w:r w:rsidRPr="00E62B04">
        <w:rPr>
          <w:rFonts w:ascii="Times New Roman" w:hAnsi="Times New Roman"/>
          <w:sz w:val="28"/>
          <w:szCs w:val="28"/>
        </w:rPr>
        <w:t>Выращивание листовых овощей на питательных растворах.</w:t>
      </w:r>
    </w:p>
    <w:p w14:paraId="49266060" w14:textId="77777777" w:rsidR="00C81D3D" w:rsidRPr="00E62B04" w:rsidRDefault="00C81D3D" w:rsidP="00940DDC">
      <w:pPr>
        <w:pStyle w:val="ae"/>
        <w:numPr>
          <w:ilvl w:val="0"/>
          <w:numId w:val="25"/>
        </w:numPr>
        <w:spacing w:line="276" w:lineRule="auto"/>
        <w:ind w:left="567" w:hanging="567"/>
        <w:rPr>
          <w:rFonts w:ascii="Times New Roman" w:hAnsi="Times New Roman"/>
          <w:sz w:val="28"/>
          <w:szCs w:val="28"/>
        </w:rPr>
      </w:pPr>
      <w:r w:rsidRPr="00E62B04">
        <w:rPr>
          <w:rFonts w:ascii="Times New Roman" w:hAnsi="Times New Roman"/>
          <w:sz w:val="28"/>
          <w:szCs w:val="28"/>
        </w:rPr>
        <w:t>Выращивание рассады цветов и овощей в школьной теплице.</w:t>
      </w:r>
    </w:p>
    <w:p w14:paraId="604C30CB" w14:textId="592D5F9D" w:rsidR="00C81D3D" w:rsidRPr="00E62B04" w:rsidRDefault="00C81D3D" w:rsidP="00940DDC">
      <w:pPr>
        <w:pStyle w:val="ae"/>
        <w:numPr>
          <w:ilvl w:val="0"/>
          <w:numId w:val="25"/>
        </w:numPr>
        <w:spacing w:line="276" w:lineRule="auto"/>
        <w:ind w:left="567" w:hanging="567"/>
        <w:rPr>
          <w:rFonts w:ascii="Times New Roman" w:hAnsi="Times New Roman"/>
          <w:sz w:val="28"/>
          <w:szCs w:val="28"/>
        </w:rPr>
      </w:pPr>
      <w:r w:rsidRPr="00E62B04">
        <w:rPr>
          <w:rFonts w:ascii="Times New Roman" w:hAnsi="Times New Roman"/>
          <w:sz w:val="28"/>
          <w:szCs w:val="28"/>
        </w:rPr>
        <w:t xml:space="preserve"> Определение качества меда в условиях рынка Рязанской области</w:t>
      </w:r>
      <w:r w:rsidR="00940DDC">
        <w:rPr>
          <w:rFonts w:ascii="Times New Roman" w:hAnsi="Times New Roman"/>
          <w:sz w:val="28"/>
          <w:szCs w:val="28"/>
        </w:rPr>
        <w:t>.</w:t>
      </w:r>
    </w:p>
    <w:p w14:paraId="65F8C77E" w14:textId="3CB9DD95" w:rsidR="00C81D3D" w:rsidRPr="00E62B04" w:rsidRDefault="00C81D3D" w:rsidP="00940DDC">
      <w:pPr>
        <w:pStyle w:val="ae"/>
        <w:numPr>
          <w:ilvl w:val="0"/>
          <w:numId w:val="25"/>
        </w:numPr>
        <w:spacing w:line="276" w:lineRule="auto"/>
        <w:ind w:left="567" w:hanging="567"/>
        <w:rPr>
          <w:rFonts w:ascii="Times New Roman" w:hAnsi="Times New Roman"/>
          <w:sz w:val="28"/>
          <w:szCs w:val="28"/>
        </w:rPr>
      </w:pPr>
      <w:r w:rsidRPr="00E62B04">
        <w:rPr>
          <w:rFonts w:ascii="Times New Roman" w:hAnsi="Times New Roman"/>
          <w:sz w:val="28"/>
          <w:szCs w:val="28"/>
        </w:rPr>
        <w:t>Размножение, рост и развитие голубики садовой на разных типах грунта в полевых условиях</w:t>
      </w:r>
      <w:r w:rsidR="00940DDC">
        <w:rPr>
          <w:rFonts w:ascii="Times New Roman" w:hAnsi="Times New Roman"/>
          <w:sz w:val="28"/>
          <w:szCs w:val="28"/>
        </w:rPr>
        <w:t>.</w:t>
      </w:r>
      <w:r w:rsidRPr="00E62B04">
        <w:rPr>
          <w:rFonts w:ascii="Times New Roman" w:hAnsi="Times New Roman"/>
          <w:sz w:val="28"/>
          <w:szCs w:val="28"/>
        </w:rPr>
        <w:t xml:space="preserve"> </w:t>
      </w:r>
    </w:p>
    <w:p w14:paraId="140A0E42" w14:textId="417664E9" w:rsidR="00C81D3D" w:rsidRPr="00E62B04" w:rsidRDefault="00C81D3D" w:rsidP="00940DDC">
      <w:pPr>
        <w:pStyle w:val="ae"/>
        <w:numPr>
          <w:ilvl w:val="0"/>
          <w:numId w:val="25"/>
        </w:numPr>
        <w:spacing w:line="276" w:lineRule="auto"/>
        <w:ind w:left="567" w:hanging="567"/>
        <w:rPr>
          <w:rFonts w:ascii="Times New Roman" w:hAnsi="Times New Roman"/>
          <w:sz w:val="28"/>
          <w:szCs w:val="28"/>
        </w:rPr>
      </w:pPr>
      <w:r w:rsidRPr="00E62B04">
        <w:rPr>
          <w:rFonts w:ascii="Times New Roman" w:hAnsi="Times New Roman"/>
          <w:sz w:val="28"/>
          <w:szCs w:val="28"/>
        </w:rPr>
        <w:t>Влияние удобрения калий йодистый на урожайность и качество салата листового</w:t>
      </w:r>
      <w:r w:rsidR="00940DDC">
        <w:rPr>
          <w:rFonts w:ascii="Times New Roman" w:hAnsi="Times New Roman"/>
          <w:sz w:val="28"/>
          <w:szCs w:val="28"/>
        </w:rPr>
        <w:t>.</w:t>
      </w:r>
    </w:p>
    <w:p w14:paraId="60D1B984" w14:textId="760A18EE" w:rsidR="00C81D3D" w:rsidRPr="00E62B04" w:rsidRDefault="00C81D3D" w:rsidP="00940DDC">
      <w:pPr>
        <w:pStyle w:val="ae"/>
        <w:numPr>
          <w:ilvl w:val="0"/>
          <w:numId w:val="25"/>
        </w:numPr>
        <w:spacing w:line="276" w:lineRule="auto"/>
        <w:ind w:left="567" w:hanging="567"/>
        <w:rPr>
          <w:rFonts w:ascii="Times New Roman" w:hAnsi="Times New Roman"/>
          <w:sz w:val="28"/>
          <w:szCs w:val="28"/>
        </w:rPr>
      </w:pPr>
      <w:r w:rsidRPr="00E62B04">
        <w:rPr>
          <w:rFonts w:ascii="Times New Roman" w:hAnsi="Times New Roman"/>
          <w:sz w:val="28"/>
          <w:szCs w:val="28"/>
        </w:rPr>
        <w:t>Влияние природного стимулятора роста «</w:t>
      </w:r>
      <w:proofErr w:type="spellStart"/>
      <w:r w:rsidRPr="00E62B04">
        <w:rPr>
          <w:rFonts w:ascii="Times New Roman" w:hAnsi="Times New Roman"/>
          <w:sz w:val="28"/>
          <w:szCs w:val="28"/>
        </w:rPr>
        <w:t>Энерген</w:t>
      </w:r>
      <w:proofErr w:type="spellEnd"/>
      <w:r w:rsidRPr="00E62B04">
        <w:rPr>
          <w:rFonts w:ascii="Times New Roman" w:hAnsi="Times New Roman"/>
          <w:sz w:val="28"/>
          <w:szCs w:val="28"/>
        </w:rPr>
        <w:t xml:space="preserve"> Экстра» на урожайность и качество плодов арбуза F1 «Саввин вкус»</w:t>
      </w:r>
      <w:r w:rsidR="00940DDC">
        <w:rPr>
          <w:rFonts w:ascii="Times New Roman" w:hAnsi="Times New Roman"/>
          <w:sz w:val="28"/>
          <w:szCs w:val="28"/>
        </w:rPr>
        <w:t>.</w:t>
      </w:r>
    </w:p>
    <w:p w14:paraId="68C6D7FD" w14:textId="7C6B5DF0" w:rsidR="00C81D3D" w:rsidRPr="00E62B04" w:rsidRDefault="00C81D3D" w:rsidP="00940DDC">
      <w:pPr>
        <w:pStyle w:val="ae"/>
        <w:numPr>
          <w:ilvl w:val="0"/>
          <w:numId w:val="25"/>
        </w:numPr>
        <w:spacing w:line="276" w:lineRule="auto"/>
        <w:ind w:left="567" w:hanging="567"/>
        <w:rPr>
          <w:rFonts w:ascii="Times New Roman" w:hAnsi="Times New Roman"/>
          <w:sz w:val="28"/>
          <w:szCs w:val="28"/>
        </w:rPr>
      </w:pPr>
      <w:r w:rsidRPr="00E62B04">
        <w:rPr>
          <w:rFonts w:ascii="Times New Roman" w:hAnsi="Times New Roman"/>
          <w:sz w:val="28"/>
          <w:szCs w:val="28"/>
        </w:rPr>
        <w:t>Влияние препарата «</w:t>
      </w:r>
      <w:proofErr w:type="spellStart"/>
      <w:r w:rsidRPr="00E62B04">
        <w:rPr>
          <w:rFonts w:ascii="Times New Roman" w:hAnsi="Times New Roman"/>
          <w:sz w:val="28"/>
          <w:szCs w:val="28"/>
        </w:rPr>
        <w:t>Энерген</w:t>
      </w:r>
      <w:proofErr w:type="spellEnd"/>
      <w:r w:rsidRPr="00E62B04">
        <w:rPr>
          <w:rFonts w:ascii="Times New Roman" w:hAnsi="Times New Roman"/>
          <w:sz w:val="28"/>
          <w:szCs w:val="28"/>
        </w:rPr>
        <w:t xml:space="preserve"> Аква» на урожайность и качество раннего сорта клубней картофеля «Колетте»</w:t>
      </w:r>
      <w:r w:rsidR="00940DDC">
        <w:rPr>
          <w:rFonts w:ascii="Times New Roman" w:hAnsi="Times New Roman"/>
          <w:sz w:val="28"/>
          <w:szCs w:val="28"/>
        </w:rPr>
        <w:t>.</w:t>
      </w:r>
    </w:p>
    <w:p w14:paraId="2F58F95A" w14:textId="3DFFCD94" w:rsidR="00C81D3D" w:rsidRDefault="00C81D3D" w:rsidP="00940DDC">
      <w:pPr>
        <w:pStyle w:val="ae"/>
        <w:numPr>
          <w:ilvl w:val="0"/>
          <w:numId w:val="25"/>
        </w:numPr>
        <w:spacing w:line="276" w:lineRule="auto"/>
        <w:ind w:left="567" w:hanging="567"/>
        <w:rPr>
          <w:rFonts w:ascii="Times New Roman" w:hAnsi="Times New Roman"/>
          <w:sz w:val="28"/>
          <w:szCs w:val="28"/>
        </w:rPr>
      </w:pPr>
      <w:r w:rsidRPr="00E62B04">
        <w:rPr>
          <w:rFonts w:ascii="Times New Roman" w:hAnsi="Times New Roman"/>
          <w:sz w:val="28"/>
          <w:szCs w:val="28"/>
        </w:rPr>
        <w:t>Влияние концентрации перекиси водорода на скорость прорастания семян</w:t>
      </w:r>
      <w:r w:rsidR="00940DDC">
        <w:rPr>
          <w:rFonts w:ascii="Times New Roman" w:hAnsi="Times New Roman"/>
          <w:sz w:val="28"/>
          <w:szCs w:val="28"/>
        </w:rPr>
        <w:t>.</w:t>
      </w:r>
    </w:p>
    <w:p w14:paraId="0362AF84" w14:textId="77777777" w:rsidR="006C0A27" w:rsidRDefault="006C0A27" w:rsidP="00940DDC">
      <w:pPr>
        <w:pStyle w:val="ae"/>
        <w:numPr>
          <w:ilvl w:val="0"/>
          <w:numId w:val="25"/>
        </w:numPr>
        <w:spacing w:line="276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Выращивание огурцов и помидоров в условиях теплицы гидропонным методом</w:t>
      </w:r>
      <w:r w:rsidR="00CA4B88">
        <w:rPr>
          <w:rFonts w:ascii="Times New Roman" w:hAnsi="Times New Roman"/>
          <w:sz w:val="28"/>
          <w:szCs w:val="28"/>
        </w:rPr>
        <w:t>.</w:t>
      </w:r>
    </w:p>
    <w:p w14:paraId="7BF408CE" w14:textId="5F6A670D" w:rsidR="00A944B0" w:rsidRDefault="00CA366E" w:rsidP="00940DDC">
      <w:pPr>
        <w:pStyle w:val="ae"/>
        <w:numPr>
          <w:ilvl w:val="0"/>
          <w:numId w:val="25"/>
        </w:numPr>
        <w:spacing w:line="276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Проектирование домашней умной теплицы.</w:t>
      </w:r>
      <w:r w:rsidR="00A944B0">
        <w:rPr>
          <w:rFonts w:ascii="Times New Roman" w:hAnsi="Times New Roman"/>
          <w:sz w:val="28"/>
          <w:szCs w:val="28"/>
        </w:rPr>
        <w:br w:type="page"/>
      </w:r>
    </w:p>
    <w:p w14:paraId="4882C018" w14:textId="0B95EE83" w:rsidR="00485197" w:rsidRPr="00AD4907" w:rsidRDefault="00FE20E7" w:rsidP="00FE20E7">
      <w:pPr>
        <w:pStyle w:val="a4"/>
        <w:spacing w:before="0" w:beforeAutospacing="0" w:after="0" w:afterAutospacing="0"/>
        <w:jc w:val="right"/>
        <w:rPr>
          <w:b/>
          <w:i/>
          <w:iCs/>
          <w:sz w:val="28"/>
          <w:szCs w:val="28"/>
        </w:rPr>
      </w:pPr>
      <w:r w:rsidRPr="003E3CBB">
        <w:rPr>
          <w:b/>
          <w:i/>
          <w:iCs/>
          <w:sz w:val="28"/>
          <w:szCs w:val="28"/>
        </w:rPr>
        <w:lastRenderedPageBreak/>
        <w:t xml:space="preserve">Приложение </w:t>
      </w:r>
      <w:r w:rsidR="003E3CBB" w:rsidRPr="00AD4907">
        <w:rPr>
          <w:b/>
          <w:i/>
          <w:iCs/>
          <w:sz w:val="28"/>
          <w:szCs w:val="28"/>
        </w:rPr>
        <w:t>5</w:t>
      </w:r>
    </w:p>
    <w:p w14:paraId="5B1029DD" w14:textId="77777777" w:rsidR="00FE20E7" w:rsidRDefault="00FE20E7" w:rsidP="00FE20E7">
      <w:pPr>
        <w:spacing w:line="276" w:lineRule="auto"/>
        <w:jc w:val="center"/>
        <w:rPr>
          <w:b/>
          <w:bCs/>
          <w:sz w:val="28"/>
          <w:szCs w:val="28"/>
        </w:rPr>
      </w:pPr>
    </w:p>
    <w:p w14:paraId="1622F8A0" w14:textId="77777777" w:rsidR="00FE20E7" w:rsidRPr="00910C82" w:rsidRDefault="00FE20E7" w:rsidP="00FE20E7">
      <w:pPr>
        <w:spacing w:line="276" w:lineRule="auto"/>
        <w:jc w:val="center"/>
        <w:rPr>
          <w:b/>
          <w:bCs/>
          <w:sz w:val="28"/>
          <w:szCs w:val="28"/>
        </w:rPr>
      </w:pPr>
      <w:r w:rsidRPr="00910C82">
        <w:rPr>
          <w:b/>
          <w:bCs/>
          <w:sz w:val="28"/>
          <w:szCs w:val="28"/>
        </w:rPr>
        <w:t xml:space="preserve">Примеры заданий по разделам </w:t>
      </w:r>
    </w:p>
    <w:p w14:paraId="56A8D6D5" w14:textId="77777777" w:rsidR="00FE20E7" w:rsidRDefault="00FE20E7" w:rsidP="00FE20E7">
      <w:pPr>
        <w:pStyle w:val="a4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C81D3D">
        <w:rPr>
          <w:b/>
          <w:bCs/>
          <w:sz w:val="28"/>
          <w:szCs w:val="28"/>
        </w:rPr>
        <w:t>Д</w:t>
      </w:r>
      <w:r>
        <w:rPr>
          <w:b/>
          <w:bCs/>
          <w:sz w:val="28"/>
          <w:szCs w:val="28"/>
        </w:rPr>
        <w:t xml:space="preserve">ООП </w:t>
      </w:r>
      <w:r w:rsidRPr="00C81D3D">
        <w:rPr>
          <w:b/>
          <w:bCs/>
          <w:sz w:val="28"/>
          <w:szCs w:val="28"/>
        </w:rPr>
        <w:t>«Агроном – старт в профессию»</w:t>
      </w:r>
    </w:p>
    <w:p w14:paraId="7D6387A3" w14:textId="77777777" w:rsidR="00485197" w:rsidRPr="00EE7487" w:rsidRDefault="00485197" w:rsidP="003E3CBB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14:paraId="1511CB77" w14:textId="41091DC8" w:rsidR="00476957" w:rsidRPr="00CE445A" w:rsidRDefault="00485197" w:rsidP="00CE445A">
      <w:pPr>
        <w:pStyle w:val="a4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CE445A">
        <w:rPr>
          <w:b/>
          <w:sz w:val="28"/>
          <w:szCs w:val="28"/>
        </w:rPr>
        <w:t>Практическая работа №</w:t>
      </w:r>
      <w:r w:rsidR="00A944B0">
        <w:rPr>
          <w:b/>
          <w:sz w:val="28"/>
          <w:szCs w:val="28"/>
        </w:rPr>
        <w:t xml:space="preserve"> </w:t>
      </w:r>
      <w:r w:rsidRPr="00CE445A">
        <w:rPr>
          <w:b/>
          <w:sz w:val="28"/>
          <w:szCs w:val="28"/>
        </w:rPr>
        <w:t>1 по теме: Растениеводство как раздел в агрономии</w:t>
      </w:r>
    </w:p>
    <w:p w14:paraId="66B74FCC" w14:textId="38996CFC" w:rsidR="00485197" w:rsidRPr="00CE445A" w:rsidRDefault="00485197" w:rsidP="00CE445A">
      <w:pPr>
        <w:jc w:val="both"/>
        <w:rPr>
          <w:sz w:val="28"/>
          <w:szCs w:val="28"/>
        </w:rPr>
      </w:pPr>
      <w:r w:rsidRPr="00CE445A">
        <w:rPr>
          <w:sz w:val="28"/>
          <w:szCs w:val="28"/>
        </w:rPr>
        <w:t xml:space="preserve">1. </w:t>
      </w:r>
      <w:r w:rsidR="0066694D">
        <w:rPr>
          <w:sz w:val="28"/>
          <w:szCs w:val="28"/>
        </w:rPr>
        <w:t>На основе информации, представленной в таблицах 1 и 2, определит</w:t>
      </w:r>
      <w:r w:rsidR="00DD27FE">
        <w:rPr>
          <w:sz w:val="28"/>
          <w:szCs w:val="28"/>
        </w:rPr>
        <w:t xml:space="preserve">е </w:t>
      </w:r>
      <w:r w:rsidRPr="00CE445A">
        <w:rPr>
          <w:sz w:val="28"/>
          <w:szCs w:val="28"/>
        </w:rPr>
        <w:t>температуру воздуха и количество осадков за вегетаци</w:t>
      </w:r>
      <w:r w:rsidR="0066694D">
        <w:rPr>
          <w:sz w:val="28"/>
          <w:szCs w:val="28"/>
        </w:rPr>
        <w:t>онный период по определенной гидрометеостанции</w:t>
      </w:r>
      <w:r w:rsidRPr="00CE445A">
        <w:rPr>
          <w:sz w:val="28"/>
          <w:szCs w:val="28"/>
        </w:rPr>
        <w:t xml:space="preserve"> и по</w:t>
      </w:r>
      <w:r w:rsidR="0066694D">
        <w:rPr>
          <w:sz w:val="28"/>
          <w:szCs w:val="28"/>
        </w:rPr>
        <w:t>стро</w:t>
      </w:r>
      <w:r w:rsidR="00DD27FE">
        <w:rPr>
          <w:sz w:val="28"/>
          <w:szCs w:val="28"/>
        </w:rPr>
        <w:t>йте</w:t>
      </w:r>
      <w:r w:rsidR="0066694D">
        <w:rPr>
          <w:sz w:val="28"/>
          <w:szCs w:val="28"/>
        </w:rPr>
        <w:t xml:space="preserve"> графики средних</w:t>
      </w:r>
      <w:r w:rsidRPr="00CE445A">
        <w:rPr>
          <w:sz w:val="28"/>
          <w:szCs w:val="28"/>
        </w:rPr>
        <w:t xml:space="preserve"> температур воздуха и осадков</w:t>
      </w:r>
      <w:r w:rsidR="0066694D">
        <w:rPr>
          <w:sz w:val="28"/>
          <w:szCs w:val="28"/>
        </w:rPr>
        <w:t xml:space="preserve"> за месяц;</w:t>
      </w:r>
      <w:r w:rsidRPr="00CE445A">
        <w:rPr>
          <w:sz w:val="28"/>
          <w:szCs w:val="28"/>
        </w:rPr>
        <w:t xml:space="preserve"> </w:t>
      </w:r>
    </w:p>
    <w:p w14:paraId="217D2E76" w14:textId="450D8A08" w:rsidR="00485197" w:rsidRPr="00CE445A" w:rsidRDefault="00485197" w:rsidP="00EE7487">
      <w:pPr>
        <w:jc w:val="both"/>
        <w:rPr>
          <w:sz w:val="28"/>
          <w:szCs w:val="28"/>
        </w:rPr>
      </w:pPr>
      <w:r w:rsidRPr="00CE445A">
        <w:rPr>
          <w:sz w:val="28"/>
          <w:szCs w:val="28"/>
        </w:rPr>
        <w:t xml:space="preserve">2. </w:t>
      </w:r>
      <w:r w:rsidR="0066694D">
        <w:rPr>
          <w:sz w:val="28"/>
          <w:szCs w:val="28"/>
        </w:rPr>
        <w:t>Затем о</w:t>
      </w:r>
      <w:r w:rsidRPr="00CE445A">
        <w:rPr>
          <w:sz w:val="28"/>
          <w:szCs w:val="28"/>
        </w:rPr>
        <w:t>пределит</w:t>
      </w:r>
      <w:r w:rsidR="00DD27FE">
        <w:rPr>
          <w:sz w:val="28"/>
          <w:szCs w:val="28"/>
        </w:rPr>
        <w:t>е</w:t>
      </w:r>
      <w:r w:rsidRPr="00CE445A">
        <w:rPr>
          <w:sz w:val="28"/>
          <w:szCs w:val="28"/>
        </w:rPr>
        <w:t xml:space="preserve"> даты</w:t>
      </w:r>
      <w:r w:rsidR="0066694D">
        <w:rPr>
          <w:sz w:val="28"/>
          <w:szCs w:val="28"/>
        </w:rPr>
        <w:t>, когда</w:t>
      </w:r>
      <w:r w:rsidRPr="00CE445A">
        <w:rPr>
          <w:sz w:val="28"/>
          <w:szCs w:val="28"/>
        </w:rPr>
        <w:t xml:space="preserve"> т</w:t>
      </w:r>
      <w:r w:rsidR="0066694D">
        <w:rPr>
          <w:sz w:val="28"/>
          <w:szCs w:val="28"/>
        </w:rPr>
        <w:t>емпература проходит пороги</w:t>
      </w:r>
      <w:r w:rsidRPr="00CE445A">
        <w:rPr>
          <w:sz w:val="28"/>
          <w:szCs w:val="28"/>
        </w:rPr>
        <w:t xml:space="preserve"> через +5℃ и +10 ℃</w:t>
      </w:r>
      <w:r w:rsidR="0066694D">
        <w:rPr>
          <w:sz w:val="28"/>
          <w:szCs w:val="28"/>
        </w:rPr>
        <w:t>;</w:t>
      </w:r>
    </w:p>
    <w:p w14:paraId="5A6C272D" w14:textId="64D5B0CD" w:rsidR="00485197" w:rsidRPr="00CE445A" w:rsidRDefault="0066694D" w:rsidP="00EE7487">
      <w:pPr>
        <w:jc w:val="both"/>
        <w:rPr>
          <w:sz w:val="28"/>
          <w:szCs w:val="28"/>
        </w:rPr>
      </w:pPr>
      <w:r>
        <w:rPr>
          <w:sz w:val="28"/>
          <w:szCs w:val="28"/>
        </w:rPr>
        <w:t>3. Подсчит</w:t>
      </w:r>
      <w:r w:rsidR="00DD27FE">
        <w:rPr>
          <w:sz w:val="28"/>
          <w:szCs w:val="28"/>
        </w:rPr>
        <w:t>айте</w:t>
      </w:r>
      <w:r w:rsidR="00485197" w:rsidRPr="00CE445A">
        <w:rPr>
          <w:sz w:val="28"/>
          <w:szCs w:val="28"/>
        </w:rPr>
        <w:t xml:space="preserve"> количество дней</w:t>
      </w:r>
      <w:r>
        <w:rPr>
          <w:sz w:val="28"/>
          <w:szCs w:val="28"/>
        </w:rPr>
        <w:t xml:space="preserve"> с температурой выше +5℃ и +10℃;</w:t>
      </w:r>
      <w:r w:rsidR="00485197" w:rsidRPr="00CE445A">
        <w:rPr>
          <w:sz w:val="28"/>
          <w:szCs w:val="28"/>
        </w:rPr>
        <w:t xml:space="preserve"> </w:t>
      </w:r>
    </w:p>
    <w:p w14:paraId="0227E00A" w14:textId="32F94A16" w:rsidR="00485197" w:rsidRPr="00CE445A" w:rsidRDefault="0066694D" w:rsidP="00EE748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4. Вычислит</w:t>
      </w:r>
      <w:r w:rsidR="00DD27FE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485197" w:rsidRPr="00CE445A">
        <w:rPr>
          <w:sz w:val="28"/>
          <w:szCs w:val="28"/>
        </w:rPr>
        <w:t>сумму температур выше +5 ℃ и +10℃</w:t>
      </w:r>
      <w:r>
        <w:rPr>
          <w:sz w:val="28"/>
          <w:szCs w:val="28"/>
        </w:rPr>
        <w:t>.</w:t>
      </w:r>
    </w:p>
    <w:p w14:paraId="3DD2AADC" w14:textId="4A03A659" w:rsidR="00213008" w:rsidRDefault="009C45EA" w:rsidP="00213008">
      <w:pPr>
        <w:pageBreakBefore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Таблица</w:t>
      </w:r>
      <w:r w:rsidR="00213008">
        <w:rPr>
          <w:sz w:val="28"/>
          <w:szCs w:val="28"/>
        </w:rPr>
        <w:t xml:space="preserve"> 1 - Температура воздуха в </w:t>
      </w:r>
      <w:r w:rsidR="00213008" w:rsidRPr="00921A49">
        <w:rPr>
          <w:sz w:val="28"/>
          <w:szCs w:val="28"/>
        </w:rPr>
        <w:t>го</w:t>
      </w:r>
      <w:r w:rsidR="00213008">
        <w:rPr>
          <w:sz w:val="28"/>
          <w:szCs w:val="28"/>
        </w:rPr>
        <w:t xml:space="preserve">ды исследований по данным </w:t>
      </w:r>
      <w:r w:rsidR="00213008" w:rsidRPr="00921A49">
        <w:rPr>
          <w:sz w:val="28"/>
          <w:szCs w:val="28"/>
        </w:rPr>
        <w:t>метеостанция г. Ряза</w:t>
      </w:r>
      <w:r w:rsidR="00213008">
        <w:rPr>
          <w:sz w:val="28"/>
          <w:szCs w:val="28"/>
        </w:rPr>
        <w:t>ни</w:t>
      </w:r>
      <w:r w:rsidR="00213008" w:rsidRPr="00921A49">
        <w:rPr>
          <w:sz w:val="28"/>
          <w:szCs w:val="28"/>
        </w:rPr>
        <w:t>, °С</w:t>
      </w:r>
    </w:p>
    <w:tbl>
      <w:tblPr>
        <w:tblStyle w:val="7"/>
        <w:tblW w:w="97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1277"/>
        <w:gridCol w:w="991"/>
        <w:gridCol w:w="1276"/>
        <w:gridCol w:w="992"/>
        <w:gridCol w:w="1276"/>
        <w:gridCol w:w="993"/>
        <w:gridCol w:w="1135"/>
      </w:tblGrid>
      <w:tr w:rsidR="00937483" w:rsidRPr="00921A49" w14:paraId="04CAA71C" w14:textId="77777777" w:rsidTr="00937483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18872" w14:textId="77777777" w:rsidR="00937483" w:rsidRPr="00921A49" w:rsidRDefault="00937483" w:rsidP="009374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47610" w14:textId="77777777" w:rsidR="00937483" w:rsidRDefault="00937483" w:rsidP="009374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0C650B" w14:textId="65720659" w:rsidR="00937483" w:rsidRPr="00921A49" w:rsidRDefault="00937483" w:rsidP="00937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Декада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D127E" w14:textId="77777777" w:rsidR="00937483" w:rsidRPr="00921A49" w:rsidRDefault="00937483" w:rsidP="009374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Средне     многолетние данные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A8EF7" w14:textId="297644F0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C45EA">
              <w:rPr>
                <w:rFonts w:ascii="Times New Roman" w:hAnsi="Times New Roman" w:cs="Times New Roman"/>
                <w:sz w:val="18"/>
                <w:szCs w:val="18"/>
              </w:rPr>
              <w:t>020</w:t>
            </w: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7A03" w14:textId="2EE3DF56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9C45EA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4AE96" w14:textId="32B15B0D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9C45E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</w:tr>
      <w:tr w:rsidR="00937483" w:rsidRPr="00921A49" w14:paraId="632F9EAB" w14:textId="77777777" w:rsidTr="00937483">
        <w:trPr>
          <w:cantSplit/>
          <w:trHeight w:val="559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97EF6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8A07F" w14:textId="77777777" w:rsidR="00937483" w:rsidRPr="00921A49" w:rsidRDefault="00937483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20F2B" w14:textId="77777777" w:rsidR="00937483" w:rsidRPr="00921A49" w:rsidRDefault="00937483" w:rsidP="00F202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3A4EC" w14:textId="77777777" w:rsidR="00937483" w:rsidRPr="00921A49" w:rsidRDefault="00937483" w:rsidP="009374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Средняя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ABE88" w14:textId="77777777" w:rsidR="00937483" w:rsidRPr="00921A49" w:rsidRDefault="00937483" w:rsidP="009374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 xml:space="preserve">Отклонения </w:t>
            </w:r>
          </w:p>
          <w:p w14:paraId="1B5C6E94" w14:textId="77777777" w:rsidR="00937483" w:rsidRPr="00921A49" w:rsidRDefault="00937483" w:rsidP="009374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от нормы,+,-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F151" w14:textId="77777777" w:rsidR="00937483" w:rsidRPr="00921A49" w:rsidRDefault="00937483" w:rsidP="009374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Средняя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8A30" w14:textId="77777777" w:rsidR="00937483" w:rsidRPr="00921A49" w:rsidRDefault="00937483" w:rsidP="009374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Отклонения от нормы +,-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4480" w14:textId="77777777" w:rsidR="00937483" w:rsidRPr="00921A49" w:rsidRDefault="00937483" w:rsidP="009374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Средняя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E672" w14:textId="77777777" w:rsidR="00937483" w:rsidRPr="00921A49" w:rsidRDefault="00937483" w:rsidP="009374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Отклонения от нормы +,-</w:t>
            </w:r>
          </w:p>
        </w:tc>
      </w:tr>
      <w:tr w:rsidR="00937483" w:rsidRPr="00921A49" w14:paraId="7150BA4A" w14:textId="77777777" w:rsidTr="00937483">
        <w:trPr>
          <w:trHeight w:val="13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4E6FEAF" w14:textId="77777777" w:rsidR="00937483" w:rsidRPr="00921A49" w:rsidRDefault="00937483" w:rsidP="00F2022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3D05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9A31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-7,6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FA73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0909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7064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8929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EC1F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-4,1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2F6A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+6,5</w:t>
            </w:r>
          </w:p>
        </w:tc>
      </w:tr>
      <w:tr w:rsidR="00937483" w:rsidRPr="00921A49" w14:paraId="53086E73" w14:textId="77777777" w:rsidTr="00937483">
        <w:trPr>
          <w:trHeight w:val="18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079F58" w14:textId="77777777" w:rsidR="00937483" w:rsidRPr="00921A49" w:rsidRDefault="00937483" w:rsidP="00F2022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D38D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A73C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-6,2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0490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E048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E713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913A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494B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9950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+5,9</w:t>
            </w:r>
          </w:p>
        </w:tc>
      </w:tr>
      <w:tr w:rsidR="00937483" w:rsidRPr="00921A49" w14:paraId="322938E2" w14:textId="77777777" w:rsidTr="00937483">
        <w:trPr>
          <w:trHeight w:val="8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820A32" w14:textId="77777777" w:rsidR="00937483" w:rsidRPr="00921A49" w:rsidRDefault="00937483" w:rsidP="00F2022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E086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7602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-10,0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A3CA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6D99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7207" w14:textId="77777777" w:rsidR="00937483" w:rsidRPr="00921A49" w:rsidRDefault="00937483" w:rsidP="00F2022D">
            <w:pPr>
              <w:ind w:right="-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-12,0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62AA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F1CC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D104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+9,0</w:t>
            </w:r>
          </w:p>
        </w:tc>
      </w:tr>
      <w:tr w:rsidR="00937483" w:rsidRPr="00921A49" w14:paraId="532C7D76" w14:textId="77777777" w:rsidTr="00937483">
        <w:trPr>
          <w:trHeight w:val="118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77F2F1" w14:textId="77777777" w:rsidR="00937483" w:rsidRPr="00921A49" w:rsidRDefault="00937483" w:rsidP="00F2022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F445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EA7C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-7,5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8672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-5,8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9D08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F8AC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-8,8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C43D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2542" w14:textId="77777777" w:rsidR="00937483" w:rsidRPr="00BB3F07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3F07">
              <w:rPr>
                <w:rFonts w:ascii="Times New Roman" w:hAnsi="Times New Roman" w:cs="Times New Roman"/>
                <w:b/>
                <w:sz w:val="18"/>
                <w:szCs w:val="18"/>
              </w:rPr>
              <w:t>-0,8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51A7" w14:textId="77777777" w:rsidR="00937483" w:rsidRPr="00921A49" w:rsidRDefault="00937483" w:rsidP="00F202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+6,7</w:t>
            </w:r>
          </w:p>
        </w:tc>
      </w:tr>
      <w:tr w:rsidR="00937483" w:rsidRPr="00921A49" w14:paraId="4C395AEA" w14:textId="77777777" w:rsidTr="00937483">
        <w:trPr>
          <w:trHeight w:val="16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D5F334" w14:textId="77777777" w:rsidR="00937483" w:rsidRPr="00921A49" w:rsidRDefault="00937483" w:rsidP="00F2022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FBD6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3AF3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-8,5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2569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FCCB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D4CE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D39B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A305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-4,2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DC1E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+4,3</w:t>
            </w:r>
          </w:p>
        </w:tc>
      </w:tr>
      <w:tr w:rsidR="00937483" w:rsidRPr="00921A49" w14:paraId="6ECA5FF1" w14:textId="77777777" w:rsidTr="00937483">
        <w:trPr>
          <w:trHeight w:val="21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61B220" w14:textId="77777777" w:rsidR="00937483" w:rsidRPr="00921A49" w:rsidRDefault="00937483" w:rsidP="00F2022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5DC6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6133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-8,2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140C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ECD3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13AC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9017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9DB1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7940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+7,3</w:t>
            </w:r>
          </w:p>
        </w:tc>
      </w:tr>
      <w:tr w:rsidR="00937483" w:rsidRPr="00921A49" w14:paraId="58F59109" w14:textId="77777777" w:rsidTr="00937483">
        <w:trPr>
          <w:trHeight w:val="11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CF9CA1" w14:textId="77777777" w:rsidR="00937483" w:rsidRPr="00921A49" w:rsidRDefault="00937483" w:rsidP="00F2022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C4E7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816C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-7,0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7CC4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-15,4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4DA9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19F2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32AD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07EB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7998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+6,4</w:t>
            </w:r>
          </w:p>
        </w:tc>
      </w:tr>
      <w:tr w:rsidR="00937483" w:rsidRPr="00921A49" w14:paraId="049C57A0" w14:textId="77777777" w:rsidTr="00937483">
        <w:trPr>
          <w:trHeight w:val="16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FC9F7C9" w14:textId="77777777" w:rsidR="00937483" w:rsidRPr="00921A49" w:rsidRDefault="00937483" w:rsidP="00F2022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BAFA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E44E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-7,9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68FD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-9,0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5700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7177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-2,9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D398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679A" w14:textId="77777777" w:rsidR="00937483" w:rsidRPr="00BB3F07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3F07">
              <w:rPr>
                <w:rFonts w:ascii="Times New Roman" w:hAnsi="Times New Roman" w:cs="Times New Roman"/>
                <w:b/>
                <w:sz w:val="18"/>
                <w:szCs w:val="18"/>
              </w:rPr>
              <w:t>-1,6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62AD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+6,3</w:t>
            </w:r>
          </w:p>
        </w:tc>
      </w:tr>
      <w:tr w:rsidR="00937483" w:rsidRPr="00921A49" w14:paraId="4E5F2E6B" w14:textId="77777777" w:rsidTr="00937483">
        <w:trPr>
          <w:trHeight w:val="20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DA4141" w14:textId="77777777" w:rsidR="00937483" w:rsidRPr="00921A49" w:rsidRDefault="00937483" w:rsidP="00F2022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5A4A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B680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-5,2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E0FC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FDE8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AFBC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7BEA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97D3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+3,2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5A75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+8,4</w:t>
            </w:r>
          </w:p>
        </w:tc>
      </w:tr>
      <w:tr w:rsidR="00937483" w:rsidRPr="00921A49" w14:paraId="78EF6B34" w14:textId="77777777" w:rsidTr="00937483">
        <w:trPr>
          <w:trHeight w:val="9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48498A3" w14:textId="77777777" w:rsidR="00937483" w:rsidRPr="00921A49" w:rsidRDefault="00937483" w:rsidP="00F2022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6FEB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67E3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-2,6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08F1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C05E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C68A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87A7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04AF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+4,3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8072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+6,9</w:t>
            </w:r>
          </w:p>
        </w:tc>
      </w:tr>
      <w:tr w:rsidR="00937483" w:rsidRPr="00921A49" w14:paraId="7B1B5F5A" w14:textId="77777777" w:rsidTr="00937483">
        <w:trPr>
          <w:trHeight w:val="142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3F0A946" w14:textId="77777777" w:rsidR="00937483" w:rsidRPr="00921A49" w:rsidRDefault="00937483" w:rsidP="00F2022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8DD1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44EB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D5AD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11BB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2280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7419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B6A1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+4,0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0644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+4,4</w:t>
            </w:r>
          </w:p>
        </w:tc>
      </w:tr>
      <w:tr w:rsidR="00937483" w:rsidRPr="00921A49" w14:paraId="56C0EA75" w14:textId="77777777" w:rsidTr="00937483">
        <w:trPr>
          <w:trHeight w:val="18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25FB40" w14:textId="77777777" w:rsidR="00937483" w:rsidRPr="00921A49" w:rsidRDefault="00937483" w:rsidP="00F2022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B452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811C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-2,4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384E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-7,0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D045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A8EE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-0,4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7F56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0505" w14:textId="77777777" w:rsidR="00937483" w:rsidRPr="00E76638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6638">
              <w:rPr>
                <w:rFonts w:ascii="Times New Roman" w:hAnsi="Times New Roman" w:cs="Times New Roman"/>
                <w:b/>
                <w:sz w:val="18"/>
                <w:szCs w:val="18"/>
              </w:rPr>
              <w:t>+4,0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778B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+6,4</w:t>
            </w:r>
          </w:p>
        </w:tc>
      </w:tr>
      <w:tr w:rsidR="00937483" w:rsidRPr="00921A49" w14:paraId="33B656DA" w14:textId="77777777" w:rsidTr="00937483">
        <w:trPr>
          <w:trHeight w:val="23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1EF77F9" w14:textId="77777777" w:rsidR="00937483" w:rsidRPr="00921A49" w:rsidRDefault="00937483" w:rsidP="00F2022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A73C3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7AD52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1D833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5,02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0128A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+ 1,02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1532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E992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47AD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+4,0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962F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37483" w:rsidRPr="00921A49" w14:paraId="705D20E7" w14:textId="77777777" w:rsidTr="00937483">
        <w:trPr>
          <w:trHeight w:val="14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EB180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C6035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38986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6,8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B00D4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7917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+ 1,00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4A69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7CEE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87AF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+3,9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1A84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-2,9</w:t>
            </w:r>
          </w:p>
        </w:tc>
      </w:tr>
      <w:tr w:rsidR="00937483" w:rsidRPr="00921A49" w14:paraId="7197C36E" w14:textId="77777777" w:rsidTr="00937483">
        <w:trPr>
          <w:trHeight w:val="14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42DF0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318F1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0BDB4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9,0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070EC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9,08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8E5B3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+ 0,08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E74E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8F07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C467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+6,0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7A7C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-3,0</w:t>
            </w:r>
          </w:p>
        </w:tc>
      </w:tr>
      <w:tr w:rsidR="00937483" w:rsidRPr="00921A49" w14:paraId="0F63EC20" w14:textId="77777777" w:rsidTr="00937483">
        <w:trPr>
          <w:trHeight w:val="14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151BD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A664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FEEE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6,6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52B74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0A662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+ 0,70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D2A2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87FD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C78F" w14:textId="77777777" w:rsidR="00937483" w:rsidRPr="00E76638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6638">
              <w:rPr>
                <w:rFonts w:ascii="Times New Roman" w:hAnsi="Times New Roman" w:cs="Times New Roman"/>
                <w:b/>
                <w:sz w:val="18"/>
                <w:szCs w:val="18"/>
              </w:rPr>
              <w:t>+4,7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79D5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-1,9</w:t>
            </w:r>
          </w:p>
        </w:tc>
      </w:tr>
      <w:tr w:rsidR="00937483" w:rsidRPr="00921A49" w14:paraId="6A587E6C" w14:textId="77777777" w:rsidTr="00937483">
        <w:trPr>
          <w:trHeight w:val="10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6631F7" w14:textId="77777777" w:rsidR="00937483" w:rsidRPr="00921A49" w:rsidRDefault="00937483" w:rsidP="00F2022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775E4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2AFA1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11,5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3EEAE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17,17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8386B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+ 5,67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24FB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8F4B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0F7A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+13,5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B65A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+2,0</w:t>
            </w:r>
          </w:p>
        </w:tc>
      </w:tr>
      <w:tr w:rsidR="00937483" w:rsidRPr="00921A49" w14:paraId="6FFF51EB" w14:textId="77777777" w:rsidTr="00937483">
        <w:trPr>
          <w:trHeight w:val="14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EC5E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CB03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6E50B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13,3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B06D7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23407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+ 2,8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ED27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A745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BB17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+10,3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1D9A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-3,0</w:t>
            </w:r>
          </w:p>
        </w:tc>
      </w:tr>
      <w:tr w:rsidR="00937483" w:rsidRPr="00921A49" w14:paraId="6CA92319" w14:textId="77777777" w:rsidTr="00937483">
        <w:trPr>
          <w:trHeight w:val="14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68E52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B3A1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E3182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0B29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1041A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- 0,70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3BFA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BA30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B181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+13,8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9B8C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-2,2</w:t>
            </w:r>
          </w:p>
        </w:tc>
      </w:tr>
      <w:tr w:rsidR="00937483" w:rsidRPr="00921A49" w14:paraId="3C5B860A" w14:textId="77777777" w:rsidTr="00937483">
        <w:trPr>
          <w:trHeight w:val="14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45CBC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66C71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B0437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13,6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DBCE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16,2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923A3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+2,60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E7B9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16,4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974B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1873" w14:textId="77777777" w:rsidR="00937483" w:rsidRPr="00E76638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6638">
              <w:rPr>
                <w:rFonts w:ascii="Times New Roman" w:hAnsi="Times New Roman" w:cs="Times New Roman"/>
                <w:b/>
                <w:sz w:val="18"/>
                <w:szCs w:val="18"/>
              </w:rPr>
              <w:t>+12,2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C586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-1,4</w:t>
            </w:r>
          </w:p>
        </w:tc>
      </w:tr>
      <w:tr w:rsidR="00937483" w:rsidRPr="00921A49" w14:paraId="16312841" w14:textId="77777777" w:rsidTr="00937483">
        <w:trPr>
          <w:trHeight w:val="18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31F7BD" w14:textId="77777777" w:rsidR="00937483" w:rsidRPr="00921A49" w:rsidRDefault="00937483" w:rsidP="00F2022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9D9C9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4E2D6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16,1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4BA63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F4EFD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- 3,50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36C0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1A5F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9850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+16,8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FAD1" w14:textId="77777777" w:rsidR="00937483" w:rsidRPr="00921A49" w:rsidRDefault="00937483" w:rsidP="00F202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+0,7</w:t>
            </w:r>
          </w:p>
        </w:tc>
      </w:tr>
      <w:tr w:rsidR="00937483" w:rsidRPr="00921A49" w14:paraId="3C2AFE68" w14:textId="77777777" w:rsidTr="00937483">
        <w:trPr>
          <w:trHeight w:val="14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1F0B2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BC783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1C755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D8181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17,03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E252D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- 0,17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1E2A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23F9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E4D2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+20,2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0C34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+3,0</w:t>
            </w:r>
          </w:p>
        </w:tc>
      </w:tr>
      <w:tr w:rsidR="00937483" w:rsidRPr="00921A49" w14:paraId="01E7414B" w14:textId="77777777" w:rsidTr="00937483">
        <w:trPr>
          <w:trHeight w:val="14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EBB9D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05C17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9A0F8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18,3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EBB3D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21,99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1E25B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+ 3,69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BD09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E567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5FCF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+17,8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554D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-0,5</w:t>
            </w:r>
          </w:p>
        </w:tc>
      </w:tr>
      <w:tr w:rsidR="00937483" w:rsidRPr="00921A49" w14:paraId="62BFEE4B" w14:textId="77777777" w:rsidTr="00937483">
        <w:trPr>
          <w:trHeight w:val="14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09751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9B354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17122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E445A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17,2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2057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75F5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19,4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155C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770F" w14:textId="77777777" w:rsidR="00937483" w:rsidRPr="00E76638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6638">
              <w:rPr>
                <w:rFonts w:ascii="Times New Roman" w:hAnsi="Times New Roman" w:cs="Times New Roman"/>
                <w:b/>
                <w:sz w:val="18"/>
                <w:szCs w:val="18"/>
              </w:rPr>
              <w:t>+18,3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7867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+1,1</w:t>
            </w:r>
          </w:p>
        </w:tc>
      </w:tr>
      <w:tr w:rsidR="00937483" w:rsidRPr="00921A49" w14:paraId="641B9DC0" w14:textId="77777777" w:rsidTr="00937483">
        <w:trPr>
          <w:trHeight w:val="27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8259C25" w14:textId="77777777" w:rsidR="00937483" w:rsidRPr="00921A49" w:rsidRDefault="00937483" w:rsidP="00F2022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41CAB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CB53F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19,1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1D091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B293B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- 2,46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9779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CB09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D617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+22,1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DE37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+3,0</w:t>
            </w:r>
          </w:p>
        </w:tc>
      </w:tr>
      <w:tr w:rsidR="00937483" w:rsidRPr="00921A49" w14:paraId="24A62B48" w14:textId="77777777" w:rsidTr="00937483">
        <w:trPr>
          <w:trHeight w:val="14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FAA51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5978D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3E9EB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19,3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9AD7F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184A7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+ 2,50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D841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0A6F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0F7B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+18,2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9C46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-1,1</w:t>
            </w:r>
          </w:p>
        </w:tc>
      </w:tr>
      <w:tr w:rsidR="00937483" w:rsidRPr="00921A49" w14:paraId="5DF6F283" w14:textId="77777777" w:rsidTr="00937483">
        <w:trPr>
          <w:trHeight w:val="14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3AC2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5D088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DEA1D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19,2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83A5B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AF91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+ 1,90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26EA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C5AA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B864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+20,1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9F8F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+0,9</w:t>
            </w:r>
          </w:p>
        </w:tc>
      </w:tr>
      <w:tr w:rsidR="00937483" w:rsidRPr="00921A49" w14:paraId="7C60455C" w14:textId="77777777" w:rsidTr="00937483">
        <w:trPr>
          <w:trHeight w:val="14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262F4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B22E6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6BFD9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19,2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7CFB3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20,5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7D5C0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+ 1,30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0AC7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17,0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6104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9F6F" w14:textId="77777777" w:rsidR="00937483" w:rsidRPr="00E76638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6638">
              <w:rPr>
                <w:rFonts w:ascii="Times New Roman" w:hAnsi="Times New Roman" w:cs="Times New Roman"/>
                <w:b/>
                <w:sz w:val="18"/>
                <w:szCs w:val="18"/>
              </w:rPr>
              <w:t>+19,5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3C04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+0,3</w:t>
            </w:r>
          </w:p>
        </w:tc>
      </w:tr>
      <w:tr w:rsidR="00937483" w:rsidRPr="00921A49" w14:paraId="1D78AA6F" w14:textId="77777777" w:rsidTr="00937483">
        <w:trPr>
          <w:trHeight w:val="20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51C772" w14:textId="77777777" w:rsidR="00937483" w:rsidRPr="00921A49" w:rsidRDefault="00937483" w:rsidP="00F2022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D1EFB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A505C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18,7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9AF24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0E7A5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+ 1,40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908A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D1AE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C7FF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+17,7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3590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-1,0</w:t>
            </w:r>
          </w:p>
        </w:tc>
      </w:tr>
      <w:tr w:rsidR="00937483" w:rsidRPr="00921A49" w14:paraId="2FC9F9D1" w14:textId="77777777" w:rsidTr="00937483">
        <w:trPr>
          <w:trHeight w:val="14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F24FD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ACE62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C6297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17,5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A3F72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0D627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+ 2,00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528F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213A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696A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+15,2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DBF5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-2,3</w:t>
            </w:r>
          </w:p>
        </w:tc>
      </w:tr>
      <w:tr w:rsidR="00937483" w:rsidRPr="00921A49" w14:paraId="5ED9525B" w14:textId="77777777" w:rsidTr="00937483">
        <w:trPr>
          <w:trHeight w:val="14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A4C5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B19F4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F9BF4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15,7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48919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C66D7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+ 3,40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0904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C029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B957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+19,4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0D48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+3,7</w:t>
            </w:r>
          </w:p>
        </w:tc>
      </w:tr>
      <w:tr w:rsidR="00937483" w:rsidRPr="00921A49" w14:paraId="474940F5" w14:textId="77777777" w:rsidTr="00937483">
        <w:trPr>
          <w:trHeight w:val="14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946AC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9179C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BC7CA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17,3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97DBC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19,6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69E5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+ 2,30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2C71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16,3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B203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D118" w14:textId="77777777" w:rsidR="00937483" w:rsidRPr="008731B2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31B2">
              <w:rPr>
                <w:rFonts w:ascii="Times New Roman" w:hAnsi="Times New Roman" w:cs="Times New Roman"/>
                <w:b/>
                <w:sz w:val="18"/>
                <w:szCs w:val="18"/>
              </w:rPr>
              <w:t>16,9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3B71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-0,4</w:t>
            </w:r>
          </w:p>
        </w:tc>
      </w:tr>
      <w:tr w:rsidR="00937483" w:rsidRPr="00921A49" w14:paraId="7E9D054D" w14:textId="77777777" w:rsidTr="00937483">
        <w:trPr>
          <w:trHeight w:val="18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4DC7DA" w14:textId="77777777" w:rsidR="00937483" w:rsidRPr="00921A49" w:rsidRDefault="00937483" w:rsidP="00F2022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8CFA9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35B97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13,7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DB518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942D8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+ 4,8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2C3E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FCD9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DEC2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+17,4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8EB8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+3,7</w:t>
            </w:r>
          </w:p>
        </w:tc>
      </w:tr>
      <w:tr w:rsidR="00937483" w:rsidRPr="00921A49" w14:paraId="791B9032" w14:textId="77777777" w:rsidTr="00937483">
        <w:trPr>
          <w:trHeight w:val="14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160B8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85587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5D7FC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F92C6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EADF8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+ 4,4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B644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513B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0818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+11,7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5B62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+0,1</w:t>
            </w:r>
          </w:p>
        </w:tc>
      </w:tr>
      <w:tr w:rsidR="00937483" w:rsidRPr="00921A49" w14:paraId="0A2C16BC" w14:textId="77777777" w:rsidTr="00937483">
        <w:trPr>
          <w:trHeight w:val="27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C6F3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82A9F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80781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C25B6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F9526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D16F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6843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C37C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+13,9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2A4F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+4,4</w:t>
            </w:r>
          </w:p>
        </w:tc>
      </w:tr>
      <w:tr w:rsidR="00937483" w:rsidRPr="00921A49" w14:paraId="675C5B36" w14:textId="77777777" w:rsidTr="00937483">
        <w:trPr>
          <w:trHeight w:val="12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0E26B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AFE94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5808F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A73FB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14,9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06E5A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+ 3,30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4A70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12,2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7911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3481" w14:textId="77777777" w:rsidR="00937483" w:rsidRPr="008731B2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31B2">
              <w:rPr>
                <w:rFonts w:ascii="Times New Roman" w:hAnsi="Times New Roman" w:cs="Times New Roman"/>
                <w:b/>
                <w:sz w:val="18"/>
                <w:szCs w:val="18"/>
              </w:rPr>
              <w:t>14,3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FC99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+2,7</w:t>
            </w:r>
          </w:p>
        </w:tc>
      </w:tr>
      <w:tr w:rsidR="00937483" w:rsidRPr="00921A49" w14:paraId="43D74562" w14:textId="77777777" w:rsidTr="00937483">
        <w:trPr>
          <w:trHeight w:val="17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D241A74" w14:textId="77777777" w:rsidR="00937483" w:rsidRPr="00921A49" w:rsidRDefault="00937483" w:rsidP="00F2022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CD4D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D1CD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8,3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2EC7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2EF5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3C5B" w14:textId="77777777" w:rsidR="00937483" w:rsidRPr="00921A49" w:rsidRDefault="00937483" w:rsidP="00F202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 xml:space="preserve"> 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3040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BBC6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+13,9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816F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+5,6</w:t>
            </w:r>
          </w:p>
        </w:tc>
      </w:tr>
      <w:tr w:rsidR="00937483" w:rsidRPr="00921A49" w14:paraId="6E3822C9" w14:textId="77777777" w:rsidTr="00937483">
        <w:trPr>
          <w:trHeight w:val="17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D9413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5DB7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13E3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6,0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5BEB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3318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E8C6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D197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69A4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+9,1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A5F9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+3,1</w:t>
            </w:r>
          </w:p>
        </w:tc>
      </w:tr>
      <w:tr w:rsidR="00937483" w:rsidRPr="00921A49" w14:paraId="0BC5CB82" w14:textId="77777777" w:rsidTr="00937483">
        <w:trPr>
          <w:trHeight w:val="17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B7758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74C3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382E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9DE2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BFBE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B14A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58D9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4523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+6,7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346C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+5,0</w:t>
            </w:r>
          </w:p>
        </w:tc>
      </w:tr>
      <w:tr w:rsidR="00937483" w:rsidRPr="00921A49" w14:paraId="068C67FD" w14:textId="77777777" w:rsidTr="00937483">
        <w:trPr>
          <w:trHeight w:val="176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FD84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7FC4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766B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5,4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A464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951A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DB30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AAFC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6AC7" w14:textId="77777777" w:rsidR="00937483" w:rsidRPr="00532E10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E10">
              <w:rPr>
                <w:rFonts w:ascii="Times New Roman" w:hAnsi="Times New Roman" w:cs="Times New Roman"/>
                <w:b/>
                <w:sz w:val="18"/>
                <w:szCs w:val="18"/>
              </w:rPr>
              <w:t>+9,6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16FB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+4,2</w:t>
            </w:r>
          </w:p>
        </w:tc>
      </w:tr>
      <w:tr w:rsidR="00937483" w:rsidRPr="00921A49" w14:paraId="4236F3D6" w14:textId="77777777" w:rsidTr="00937483">
        <w:trPr>
          <w:trHeight w:val="17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7E0F5A" w14:textId="77777777" w:rsidR="00937483" w:rsidRPr="00921A49" w:rsidRDefault="00937483" w:rsidP="00F2022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E39C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B170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-0,5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CD70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E162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4013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F0B8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+3,9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9830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+5,27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3F02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+4,8</w:t>
            </w:r>
          </w:p>
        </w:tc>
      </w:tr>
      <w:tr w:rsidR="00937483" w:rsidRPr="00921A49" w14:paraId="25709377" w14:textId="77777777" w:rsidTr="00937483">
        <w:trPr>
          <w:trHeight w:val="17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536DA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286F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D8A2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-2,0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22E0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B0C3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E3F6" w14:textId="77777777" w:rsidR="00937483" w:rsidRPr="00E318D4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8D4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13E8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8652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C5DD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+0,5</w:t>
            </w:r>
          </w:p>
        </w:tc>
      </w:tr>
      <w:tr w:rsidR="00937483" w:rsidRPr="00921A49" w14:paraId="149FC2C3" w14:textId="77777777" w:rsidTr="00937483">
        <w:trPr>
          <w:trHeight w:val="17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61073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EBE9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2548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-3,8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90BB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-5.5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408E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73A1" w14:textId="77777777" w:rsidR="00937483" w:rsidRPr="00E318D4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8D4">
              <w:rPr>
                <w:rFonts w:ascii="Times New Roman" w:hAnsi="Times New Roman" w:cs="Times New Roman"/>
                <w:sz w:val="18"/>
                <w:szCs w:val="18"/>
              </w:rPr>
              <w:t>-4,7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E4FF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C7A0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3FC9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+3,5</w:t>
            </w:r>
          </w:p>
        </w:tc>
      </w:tr>
      <w:tr w:rsidR="00937483" w:rsidRPr="00921A49" w14:paraId="1F03615A" w14:textId="77777777" w:rsidTr="00937483">
        <w:trPr>
          <w:trHeight w:val="176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63EB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073D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72F8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-1,8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D317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-1,9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E4BB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CFCC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943C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9472" w14:textId="77777777" w:rsidR="00937483" w:rsidRPr="00532E10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E10">
              <w:rPr>
                <w:rFonts w:ascii="Times New Roman" w:hAnsi="Times New Roman" w:cs="Times New Roman"/>
                <w:b/>
                <w:sz w:val="18"/>
                <w:szCs w:val="18"/>
              </w:rPr>
              <w:t>+1,0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9A4D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+2,8</w:t>
            </w:r>
          </w:p>
        </w:tc>
      </w:tr>
      <w:tr w:rsidR="00937483" w:rsidRPr="00921A49" w14:paraId="5D58DBE5" w14:textId="77777777" w:rsidTr="00937483">
        <w:trPr>
          <w:trHeight w:val="17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FBA8A51" w14:textId="77777777" w:rsidR="00937483" w:rsidRPr="00921A49" w:rsidRDefault="00937483" w:rsidP="00F2022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305A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A7E5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-5,3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BE60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518D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5E8C" w14:textId="77777777" w:rsidR="00937483" w:rsidRPr="00E318D4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8D4">
              <w:rPr>
                <w:rFonts w:ascii="Times New Roman" w:hAnsi="Times New Roman" w:cs="Times New Roman"/>
                <w:sz w:val="18"/>
                <w:szCs w:val="18"/>
              </w:rPr>
              <w:t>-0,8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EFE9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8953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FA29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-1,6</w:t>
            </w:r>
          </w:p>
        </w:tc>
      </w:tr>
      <w:tr w:rsidR="00937483" w:rsidRPr="00921A49" w14:paraId="48EEC25E" w14:textId="77777777" w:rsidTr="00937483">
        <w:trPr>
          <w:trHeight w:val="18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8DAB3" w14:textId="77777777" w:rsidR="00937483" w:rsidRPr="00921A49" w:rsidRDefault="00937483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DE31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DD7C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-6,3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581D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0D28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68FD" w14:textId="77777777" w:rsidR="00937483" w:rsidRPr="00E318D4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8D4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60E5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E066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-3,5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6D29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+2,8</w:t>
            </w:r>
          </w:p>
        </w:tc>
      </w:tr>
      <w:tr w:rsidR="00937483" w:rsidRPr="00921A49" w14:paraId="667EC01F" w14:textId="77777777" w:rsidTr="00937483">
        <w:trPr>
          <w:trHeight w:val="23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36F63" w14:textId="77777777" w:rsidR="00937483" w:rsidRPr="00921A49" w:rsidRDefault="00937483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D745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55A5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-7,2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CF70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F30D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FAC3" w14:textId="77777777" w:rsidR="00937483" w:rsidRPr="00E318D4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8D4"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D7CB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4F20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6A4B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+0,7</w:t>
            </w:r>
          </w:p>
        </w:tc>
      </w:tr>
      <w:tr w:rsidR="00937483" w:rsidRPr="00921A49" w14:paraId="1D10A0DA" w14:textId="77777777" w:rsidTr="00937483">
        <w:trPr>
          <w:trHeight w:val="278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4F49" w14:textId="77777777" w:rsidR="00937483" w:rsidRPr="00921A49" w:rsidRDefault="00937483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7E2E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A2AC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-6,2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F26D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-7,1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36BC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-0,9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9CF2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B0CD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+5,6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8DDA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-5,7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B4D1" w14:textId="77777777" w:rsidR="00937483" w:rsidRPr="00921A49" w:rsidRDefault="00937483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+0,5</w:t>
            </w:r>
          </w:p>
        </w:tc>
      </w:tr>
    </w:tbl>
    <w:p w14:paraId="1180531E" w14:textId="764CED8F" w:rsidR="00213008" w:rsidRDefault="009C45EA" w:rsidP="00213008">
      <w:pPr>
        <w:pageBreakBefore/>
        <w:autoSpaceDE w:val="0"/>
        <w:autoSpaceDN w:val="0"/>
        <w:adjustRightInd w:val="0"/>
        <w:spacing w:line="1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2 -</w:t>
      </w:r>
      <w:r w:rsidR="00213008">
        <w:rPr>
          <w:sz w:val="28"/>
          <w:szCs w:val="28"/>
        </w:rPr>
        <w:t>Количество осадков в годы исследований по данным метеостанции г. Рязани, мм</w:t>
      </w:r>
    </w:p>
    <w:tbl>
      <w:tblPr>
        <w:tblStyle w:val="61"/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1701"/>
        <w:gridCol w:w="1134"/>
        <w:gridCol w:w="993"/>
        <w:gridCol w:w="1275"/>
      </w:tblGrid>
      <w:tr w:rsidR="009C45EA" w:rsidRPr="00921A49" w14:paraId="1CBC220B" w14:textId="20017780" w:rsidTr="009C45EA">
        <w:trPr>
          <w:trHeight w:val="28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1654B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794FB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Норма суммы осадков, мм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B5DDE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Декада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2FEE" w14:textId="48969551" w:rsidR="009C45EA" w:rsidRPr="00921A49" w:rsidRDefault="009C45EA" w:rsidP="00F2022D">
            <w:pPr>
              <w:jc w:val="center"/>
              <w:rPr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Сумма осадков, мм</w:t>
            </w:r>
          </w:p>
        </w:tc>
      </w:tr>
      <w:tr w:rsidR="009C45EA" w:rsidRPr="00921A49" w14:paraId="352A20CD" w14:textId="77777777" w:rsidTr="009C45EA">
        <w:trPr>
          <w:trHeight w:val="23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2BD6F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496D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CF6A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8AF9" w14:textId="4A1B3376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5717" w14:textId="2E3B5F60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 </w:t>
            </w: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7BEA9" w14:textId="7CBF1A50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 г.</w:t>
            </w:r>
          </w:p>
        </w:tc>
      </w:tr>
      <w:tr w:rsidR="009C45EA" w:rsidRPr="00921A49" w14:paraId="2B8FF185" w14:textId="77777777" w:rsidTr="009C45EA">
        <w:trPr>
          <w:trHeight w:val="1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3649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E451E2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2609E4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51E9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912892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CE231C" w14:textId="13E878A1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5BA3E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C4AF9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1EBB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6,9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B18B" w14:textId="77777777" w:rsidR="009C45EA" w:rsidRPr="008209B1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,6</w:t>
            </w:r>
          </w:p>
        </w:tc>
      </w:tr>
      <w:tr w:rsidR="009C45EA" w:rsidRPr="00921A49" w14:paraId="0C0D774F" w14:textId="77777777" w:rsidTr="009C45EA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54DB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131B9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D49B8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9D888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CDFF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B65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14,8</w:t>
            </w:r>
          </w:p>
        </w:tc>
      </w:tr>
      <w:tr w:rsidR="009C45EA" w:rsidRPr="00921A49" w14:paraId="1E036857" w14:textId="77777777" w:rsidTr="009C45EA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6CC37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554DD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77EF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06829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BBDE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1EB8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19,4</w:t>
            </w:r>
          </w:p>
        </w:tc>
      </w:tr>
      <w:tr w:rsidR="009C45EA" w:rsidRPr="00921A49" w14:paraId="43C29C7D" w14:textId="77777777" w:rsidTr="009C45EA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68FE0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A35AD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A1B9F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87DD0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8F4C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1E78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9C45EA" w:rsidRPr="00921A49" w14:paraId="647DF0D3" w14:textId="77777777" w:rsidTr="009C45EA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A3869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2D52E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93907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% к норме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6D544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92BB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E187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</w:p>
        </w:tc>
      </w:tr>
      <w:tr w:rsidR="009C45EA" w:rsidRPr="00921A49" w14:paraId="0B557656" w14:textId="77777777" w:rsidTr="009C45EA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C75C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C9062B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FE48C1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099A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8F2B98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88271B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11C30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A1EEB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051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3030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</w:tr>
      <w:tr w:rsidR="009C45EA" w:rsidRPr="00921A49" w14:paraId="47089075" w14:textId="77777777" w:rsidTr="009C45EA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96D00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775D6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06E9A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A0832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459F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CE56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11,4</w:t>
            </w:r>
          </w:p>
        </w:tc>
      </w:tr>
      <w:tr w:rsidR="009C45EA" w:rsidRPr="00921A49" w14:paraId="70D99E82" w14:textId="77777777" w:rsidTr="009C45EA">
        <w:trPr>
          <w:trHeight w:val="5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C2D4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0F31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8BEA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41141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BFF5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EF92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16,1</w:t>
            </w:r>
          </w:p>
        </w:tc>
      </w:tr>
      <w:tr w:rsidR="009C45EA" w:rsidRPr="00921A49" w14:paraId="34200EFF" w14:textId="77777777" w:rsidTr="009C45EA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2E5B3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2E342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55602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1D545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ACA8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74C9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9C45EA" w:rsidRPr="00921A49" w14:paraId="525C5A2C" w14:textId="77777777" w:rsidTr="009C45EA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C2D85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B1BD7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7B663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% к норме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9588C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E413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133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986D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96</w:t>
            </w:r>
          </w:p>
        </w:tc>
      </w:tr>
      <w:tr w:rsidR="009C45EA" w:rsidRPr="00921A49" w14:paraId="538C52E3" w14:textId="77777777" w:rsidTr="009C45EA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3C40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A03D2A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574CE6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E8D3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49B541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BB46D8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9AA34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9D62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8746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7DFD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6,6</w:t>
            </w:r>
          </w:p>
        </w:tc>
      </w:tr>
      <w:tr w:rsidR="009C45EA" w:rsidRPr="00921A49" w14:paraId="72B3DDC9" w14:textId="77777777" w:rsidTr="009C45EA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4B198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DF9F8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B928E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9EB04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D044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BC69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</w:tr>
      <w:tr w:rsidR="009C45EA" w:rsidRPr="00921A49" w14:paraId="79888C8D" w14:textId="77777777" w:rsidTr="009C45EA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5975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4DE02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5B9FB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B838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0CBE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AB0B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</w:tr>
      <w:tr w:rsidR="009C45EA" w:rsidRPr="00921A49" w14:paraId="014A88B7" w14:textId="77777777" w:rsidTr="009C45EA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4E8F9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A53BA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AD40C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4F38A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B2A7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34,7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6904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9C45EA" w:rsidRPr="00921A49" w14:paraId="47878997" w14:textId="77777777" w:rsidTr="009C45EA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B78D3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EDCC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DAAD3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% к норме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D1B27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B229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122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A6A2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</w:p>
        </w:tc>
      </w:tr>
      <w:tr w:rsidR="009C45EA" w:rsidRPr="00921A49" w14:paraId="7D79FD16" w14:textId="77777777" w:rsidTr="009C45EA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3F8C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B0A199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3425DA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E9AD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BD3E48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0B1EFB" w14:textId="4577A7C6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06051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F82C4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5BAA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6705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</w:tr>
      <w:tr w:rsidR="009C45EA" w:rsidRPr="00921A49" w14:paraId="22F573EC" w14:textId="77777777" w:rsidTr="009C45EA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1FC4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275E6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CE47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970DC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88A8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5B9E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25,6</w:t>
            </w:r>
          </w:p>
        </w:tc>
      </w:tr>
      <w:tr w:rsidR="009C45EA" w:rsidRPr="00921A49" w14:paraId="7E54940A" w14:textId="77777777" w:rsidTr="009C45EA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CEF10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19D9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855ED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6F4A2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9962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16BA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8,1</w:t>
            </w:r>
          </w:p>
        </w:tc>
      </w:tr>
      <w:tr w:rsidR="009C45EA" w:rsidRPr="00921A49" w14:paraId="45EADABF" w14:textId="77777777" w:rsidTr="009C45EA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045DD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4D713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BB8AF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B9BE3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3F49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BC0A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9C45EA" w:rsidRPr="00921A49" w14:paraId="19653AAD" w14:textId="77777777" w:rsidTr="009C45EA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A8D4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7A5E2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392EA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% к норме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2DBF8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128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81B3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8A3E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88</w:t>
            </w:r>
          </w:p>
        </w:tc>
      </w:tr>
      <w:tr w:rsidR="009C45EA" w:rsidRPr="00921A49" w14:paraId="54A127EC" w14:textId="77777777" w:rsidTr="009C45EA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C3A1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C5EDF4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4663C9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EE0F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AF9FB3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8E5F3C" w14:textId="45B42EED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84609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6884C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B2A3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E7B0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29,3</w:t>
            </w:r>
          </w:p>
        </w:tc>
      </w:tr>
      <w:tr w:rsidR="009C45EA" w:rsidRPr="00921A49" w14:paraId="11852FFF" w14:textId="77777777" w:rsidTr="009C45EA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57288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7B788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89402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3F994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60F4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67B3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</w:tr>
      <w:tr w:rsidR="009C45EA" w:rsidRPr="00921A49" w14:paraId="76C5AC65" w14:textId="77777777" w:rsidTr="009C45EA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07C1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940D8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96E1E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4E603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DA7A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6EE8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</w:tr>
      <w:tr w:rsidR="009C45EA" w:rsidRPr="00921A49" w14:paraId="0864EA24" w14:textId="77777777" w:rsidTr="009C45EA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39109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FC0F1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999A5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E45D9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6AB9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45,3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33B1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59,2</w:t>
            </w:r>
          </w:p>
        </w:tc>
      </w:tr>
      <w:tr w:rsidR="009C45EA" w:rsidRPr="00921A49" w14:paraId="18A1AF5F" w14:textId="77777777" w:rsidTr="009C45EA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71C94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27C4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2676B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% к норме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40406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3DE9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122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E46B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160</w:t>
            </w:r>
          </w:p>
        </w:tc>
      </w:tr>
      <w:tr w:rsidR="009C45EA" w:rsidRPr="00921A49" w14:paraId="7521FC46" w14:textId="77777777" w:rsidTr="009C45EA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8277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86D67D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DF494A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4120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CE26AB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AE30E2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21E0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BC8F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BFB2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F259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52,7</w:t>
            </w:r>
          </w:p>
        </w:tc>
      </w:tr>
      <w:tr w:rsidR="009C45EA" w:rsidRPr="00921A49" w14:paraId="3D62C7BE" w14:textId="77777777" w:rsidTr="009C45EA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7EF42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28B1E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FFD6D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4615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7F86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271A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13,0</w:t>
            </w:r>
          </w:p>
        </w:tc>
      </w:tr>
      <w:tr w:rsidR="009C45EA" w:rsidRPr="00921A49" w14:paraId="217965F3" w14:textId="77777777" w:rsidTr="009C45EA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59FD0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0B598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3698C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F86D9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E388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34,4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DB28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36,8</w:t>
            </w:r>
          </w:p>
        </w:tc>
      </w:tr>
      <w:tr w:rsidR="009C45EA" w:rsidRPr="00921A49" w14:paraId="352642B0" w14:textId="77777777" w:rsidTr="009C45EA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8DBA4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EFD8B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1849A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223A8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E104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42,2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0908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</w:tr>
      <w:tr w:rsidR="009C45EA" w:rsidRPr="00921A49" w14:paraId="40B1B731" w14:textId="77777777" w:rsidTr="009C45EA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9180E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C9AD0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1394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% к норме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C5DD0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9F80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A80C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141</w:t>
            </w:r>
          </w:p>
        </w:tc>
      </w:tr>
      <w:tr w:rsidR="009C45EA" w:rsidRPr="00921A49" w14:paraId="4BE7D103" w14:textId="77777777" w:rsidTr="009C45EA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9CAD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009CCB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8C1300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DF90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AA54D3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8527BA" w14:textId="3ACDFD92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1D4D2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70AAB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40,5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29AD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865F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45,1</w:t>
            </w:r>
          </w:p>
        </w:tc>
      </w:tr>
      <w:tr w:rsidR="009C45EA" w:rsidRPr="00921A49" w14:paraId="5102A445" w14:textId="77777777" w:rsidTr="009C45EA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4C84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61110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953A1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436F2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31,7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A499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74C0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11,6</w:t>
            </w:r>
          </w:p>
        </w:tc>
      </w:tr>
      <w:tr w:rsidR="009C45EA" w:rsidRPr="00921A49" w14:paraId="29BB8E4F" w14:textId="77777777" w:rsidTr="009C45EA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BF95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6B322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310DD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E02F5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4419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5DC8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23,9</w:t>
            </w:r>
          </w:p>
        </w:tc>
      </w:tr>
      <w:tr w:rsidR="009C45EA" w:rsidRPr="00921A49" w14:paraId="3B96BE0C" w14:textId="77777777" w:rsidTr="009C45EA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F3F93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699D5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85966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3D6F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9AC0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7FE8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</w:tr>
      <w:tr w:rsidR="009C45EA" w:rsidRPr="00921A49" w14:paraId="7B4E1B30" w14:textId="77777777" w:rsidTr="009C45EA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5B93D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01BB2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60E4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% к норме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5F40C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3E5B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2CA1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92</w:t>
            </w:r>
          </w:p>
        </w:tc>
      </w:tr>
      <w:tr w:rsidR="009C45EA" w:rsidRPr="00921A49" w14:paraId="4E2CF18C" w14:textId="77777777" w:rsidTr="009C45EA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068E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E67B30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108ED1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D27A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EE5130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AD6120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3D56D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BB0A5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8774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3AFD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18,9</w:t>
            </w:r>
          </w:p>
        </w:tc>
      </w:tr>
      <w:tr w:rsidR="009C45EA" w:rsidRPr="00921A49" w14:paraId="3D0DCCD1" w14:textId="77777777" w:rsidTr="009C45EA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B6898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855CD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0775C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510EF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9303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D366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21,6</w:t>
            </w:r>
          </w:p>
        </w:tc>
      </w:tr>
      <w:tr w:rsidR="009C45EA" w:rsidRPr="00921A49" w14:paraId="08CCF7B6" w14:textId="77777777" w:rsidTr="009C45EA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742D2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B4469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C4CFA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F93FA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980B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96A4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6,1</w:t>
            </w:r>
          </w:p>
        </w:tc>
      </w:tr>
      <w:tr w:rsidR="009C45EA" w:rsidRPr="00921A49" w14:paraId="5D936FBB" w14:textId="77777777" w:rsidTr="009C45EA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7A456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38F4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DCDF2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04993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5190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CDE4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</w:tr>
      <w:tr w:rsidR="009C45EA" w:rsidRPr="00921A49" w14:paraId="68B428C0" w14:textId="77777777" w:rsidTr="009C45EA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32D8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8779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B024E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% к норме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751B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617B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68E7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75</w:t>
            </w:r>
          </w:p>
        </w:tc>
      </w:tr>
      <w:tr w:rsidR="009C45EA" w:rsidRPr="00921A49" w14:paraId="0907FA58" w14:textId="77777777" w:rsidTr="009C45EA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4EDA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B9D9C3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E3DC23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23CD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473754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2272C5" w14:textId="1D54E9CC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9E713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A74F9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308D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5EA0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9C45EA" w:rsidRPr="00921A49" w14:paraId="62D7032D" w14:textId="77777777" w:rsidTr="009C45EA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BA9C2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C3C43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0A670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94849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DDC1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16,9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08A9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19,4</w:t>
            </w:r>
          </w:p>
        </w:tc>
      </w:tr>
      <w:tr w:rsidR="009C45EA" w:rsidRPr="00921A49" w14:paraId="327BC13E" w14:textId="77777777" w:rsidTr="009C45EA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AFA2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BD555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404E9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1158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5C91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33C4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</w:tr>
      <w:tr w:rsidR="009C45EA" w:rsidRPr="00921A49" w14:paraId="524F56CD" w14:textId="77777777" w:rsidTr="009C45EA">
        <w:trPr>
          <w:trHeight w:val="9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13599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212C3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69710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79A60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2C8A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97E7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9C45EA" w:rsidRPr="00921A49" w14:paraId="00BF28BE" w14:textId="77777777" w:rsidTr="009C45EA">
        <w:trPr>
          <w:trHeight w:val="9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1E72A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E174A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05456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% к норме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A4F2A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F985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0F13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72</w:t>
            </w:r>
          </w:p>
        </w:tc>
      </w:tr>
      <w:tr w:rsidR="009C45EA" w:rsidRPr="00921A49" w14:paraId="5311613F" w14:textId="77777777" w:rsidTr="009C45EA">
        <w:trPr>
          <w:trHeight w:val="9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AB686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900AF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FBE3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A45F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B583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52,4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5D18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C45EA" w:rsidRPr="00921A49" w14:paraId="2DC0F088" w14:textId="77777777" w:rsidTr="009C45EA">
        <w:trPr>
          <w:trHeight w:val="9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8DB8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5B1E6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6872B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75C5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BF83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E03A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17,3</w:t>
            </w:r>
          </w:p>
        </w:tc>
      </w:tr>
      <w:tr w:rsidR="009C45EA" w:rsidRPr="00921A49" w14:paraId="5C870915" w14:textId="77777777" w:rsidTr="009C45EA">
        <w:trPr>
          <w:trHeight w:val="9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8549E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3089D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E595B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D6AF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CBF3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CA9F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8,9</w:t>
            </w:r>
          </w:p>
        </w:tc>
      </w:tr>
      <w:tr w:rsidR="009C45EA" w:rsidRPr="00921A49" w14:paraId="6E024A9D" w14:textId="77777777" w:rsidTr="009C45EA">
        <w:trPr>
          <w:trHeight w:val="9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443DE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824C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F97F8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169A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47,2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D5E8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F575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26,2</w:t>
            </w:r>
          </w:p>
        </w:tc>
      </w:tr>
      <w:tr w:rsidR="009C45EA" w:rsidRPr="00921A49" w14:paraId="72558936" w14:textId="77777777" w:rsidTr="009C45EA">
        <w:trPr>
          <w:trHeight w:val="9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56351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0050D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8969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% к норме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9301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5105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2DD7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</w:tr>
      <w:tr w:rsidR="009C45EA" w:rsidRPr="00921A49" w14:paraId="358D097F" w14:textId="77777777" w:rsidTr="009C45EA">
        <w:trPr>
          <w:trHeight w:val="9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DE36A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A2AA8" w14:textId="30884652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33E01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F324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A3A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5725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</w:tr>
      <w:tr w:rsidR="009C45EA" w:rsidRPr="00921A49" w14:paraId="232E43DE" w14:textId="77777777" w:rsidTr="009C45EA">
        <w:trPr>
          <w:trHeight w:val="9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22BEB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BCDF6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05F3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80DA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1AD7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7676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</w:tr>
      <w:tr w:rsidR="009C45EA" w:rsidRPr="00921A49" w14:paraId="11291409" w14:textId="77777777" w:rsidTr="009C45EA">
        <w:trPr>
          <w:trHeight w:val="9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5B90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B7AD5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3F6D9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2FCA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4CAD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38BB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18,1</w:t>
            </w:r>
          </w:p>
        </w:tc>
      </w:tr>
      <w:tr w:rsidR="009C45EA" w:rsidRPr="00921A49" w14:paraId="342BCB02" w14:textId="77777777" w:rsidTr="009C45EA">
        <w:trPr>
          <w:trHeight w:val="9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2564A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5377D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E91BF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7A1D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30,5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5AC9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D053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9C45EA" w:rsidRPr="00921A49" w14:paraId="468A94FE" w14:textId="77777777" w:rsidTr="009C45EA">
        <w:trPr>
          <w:trHeight w:val="9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7D0D0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2812C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24503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% к норме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58B2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8579" w14:textId="77777777" w:rsidR="009C45EA" w:rsidRPr="004039A1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39A1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4083" w14:textId="77777777" w:rsidR="009C45EA" w:rsidRPr="004039A1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39A1">
              <w:rPr>
                <w:rFonts w:ascii="Times New Roman" w:hAnsi="Times New Roman" w:cs="Times New Roman"/>
                <w:b/>
                <w:sz w:val="18"/>
                <w:szCs w:val="18"/>
              </w:rPr>
              <w:t>79</w:t>
            </w:r>
          </w:p>
        </w:tc>
      </w:tr>
      <w:tr w:rsidR="009C45EA" w:rsidRPr="00921A49" w14:paraId="58DE38CE" w14:textId="77777777" w:rsidTr="009C45EA">
        <w:trPr>
          <w:trHeight w:val="9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29EFA" w14:textId="77777777" w:rsidR="009C45EA" w:rsidRPr="00921A49" w:rsidRDefault="009C45EA" w:rsidP="009C4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49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9BA55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1CBB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F9E0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F652" w14:textId="77777777" w:rsidR="009C45EA" w:rsidRPr="004039A1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39A1"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6980" w14:textId="77777777" w:rsidR="009C45EA" w:rsidRPr="004039A1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C45EA" w:rsidRPr="00921A49" w14:paraId="5049DF5A" w14:textId="77777777" w:rsidTr="009C45EA">
        <w:trPr>
          <w:trHeight w:val="9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6177E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022C1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201C1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4703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1A41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F31F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9,1</w:t>
            </w:r>
          </w:p>
        </w:tc>
      </w:tr>
      <w:tr w:rsidR="009C45EA" w:rsidRPr="00921A49" w14:paraId="289104FA" w14:textId="77777777" w:rsidTr="009C45EA">
        <w:trPr>
          <w:trHeight w:val="9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5989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AE71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5FE70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16C6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16,3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8C63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7F5E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11,8</w:t>
            </w:r>
          </w:p>
        </w:tc>
      </w:tr>
      <w:tr w:rsidR="009C45EA" w:rsidRPr="00921A49" w14:paraId="33E03775" w14:textId="77777777" w:rsidTr="009C45EA">
        <w:trPr>
          <w:trHeight w:val="9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BDC4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4E4F7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0ACA1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7E8B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55,4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5158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754F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20,9</w:t>
            </w:r>
          </w:p>
        </w:tc>
      </w:tr>
      <w:tr w:rsidR="009C45EA" w:rsidRPr="00921A49" w14:paraId="1B6611ED" w14:textId="77777777" w:rsidTr="009C45EA">
        <w:trPr>
          <w:trHeight w:val="9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C6297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F0196" w14:textId="77777777" w:rsidR="009C45EA" w:rsidRPr="00921A49" w:rsidRDefault="009C45EA" w:rsidP="00F202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CC350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sz w:val="18"/>
                <w:szCs w:val="18"/>
              </w:rPr>
              <w:t>% к норме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30A7" w14:textId="77777777" w:rsidR="009C45EA" w:rsidRPr="00921A49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49">
              <w:rPr>
                <w:rFonts w:ascii="Times New Roman" w:hAnsi="Times New Roman" w:cs="Times New Roman"/>
                <w:b/>
                <w:sz w:val="18"/>
                <w:szCs w:val="18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463E" w14:textId="77777777" w:rsidR="009C45EA" w:rsidRPr="007104FF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04FF">
              <w:rPr>
                <w:rFonts w:ascii="Times New Roman" w:hAnsi="Times New Roman" w:cs="Times New Roman"/>
                <w:b/>
                <w:sz w:val="18"/>
                <w:szCs w:val="18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8E9E" w14:textId="77777777" w:rsidR="009C45EA" w:rsidRPr="007104FF" w:rsidRDefault="009C45EA" w:rsidP="00F202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04FF">
              <w:rPr>
                <w:rFonts w:ascii="Times New Roman" w:hAnsi="Times New Roman" w:cs="Times New Roman"/>
                <w:b/>
                <w:sz w:val="18"/>
                <w:szCs w:val="18"/>
              </w:rPr>
              <w:t>46</w:t>
            </w:r>
          </w:p>
        </w:tc>
      </w:tr>
    </w:tbl>
    <w:p w14:paraId="0A5E83DC" w14:textId="20C1D95B" w:rsidR="00912F53" w:rsidRPr="00CE445A" w:rsidRDefault="00CE445A" w:rsidP="00CE445A">
      <w:pPr>
        <w:shd w:val="clear" w:color="auto" w:fill="FFFFFF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Pr="00CE445A">
        <w:rPr>
          <w:b/>
          <w:sz w:val="28"/>
          <w:szCs w:val="28"/>
        </w:rPr>
        <w:t xml:space="preserve">рактическая работа </w:t>
      </w:r>
      <w:r w:rsidR="00912F53" w:rsidRPr="00CE445A">
        <w:rPr>
          <w:b/>
          <w:sz w:val="28"/>
          <w:szCs w:val="28"/>
        </w:rPr>
        <w:t>№</w:t>
      </w:r>
      <w:r w:rsidR="00B8490E">
        <w:rPr>
          <w:b/>
          <w:sz w:val="28"/>
          <w:szCs w:val="28"/>
        </w:rPr>
        <w:t xml:space="preserve"> </w:t>
      </w:r>
      <w:r w:rsidR="00912F53" w:rsidRPr="00CE445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r w:rsidR="00912F53" w:rsidRPr="00CE445A">
        <w:rPr>
          <w:b/>
          <w:sz w:val="28"/>
          <w:szCs w:val="28"/>
        </w:rPr>
        <w:t>по теме «Растениеводство как раздел агрономии»</w:t>
      </w:r>
    </w:p>
    <w:p w14:paraId="66F541A5" w14:textId="77777777" w:rsidR="00912F53" w:rsidRPr="00CE445A" w:rsidRDefault="00912F53" w:rsidP="00912F53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14:paraId="69E45604" w14:textId="77777777" w:rsidR="00912F53" w:rsidRPr="00CE445A" w:rsidRDefault="00912F53" w:rsidP="00912F53">
      <w:pPr>
        <w:shd w:val="clear" w:color="auto" w:fill="FFFFFF"/>
        <w:ind w:firstLine="709"/>
        <w:jc w:val="center"/>
        <w:rPr>
          <w:b/>
          <w:bCs/>
          <w:iCs/>
          <w:sz w:val="28"/>
          <w:szCs w:val="28"/>
        </w:rPr>
      </w:pPr>
      <w:r w:rsidRPr="00CE445A">
        <w:rPr>
          <w:b/>
          <w:bCs/>
          <w:iCs/>
          <w:sz w:val="28"/>
          <w:szCs w:val="28"/>
        </w:rPr>
        <w:t>РАСТЕНИЯ И ХИМИЧЕСКИЕ ВЕЩЕСТВА</w:t>
      </w:r>
    </w:p>
    <w:p w14:paraId="77C4DA0D" w14:textId="77777777" w:rsidR="00912F53" w:rsidRPr="00CE445A" w:rsidRDefault="00912F53" w:rsidP="00912F53">
      <w:pPr>
        <w:shd w:val="clear" w:color="auto" w:fill="FFFFFF"/>
        <w:ind w:firstLine="709"/>
        <w:jc w:val="center"/>
        <w:rPr>
          <w:b/>
          <w:bCs/>
          <w:iCs/>
          <w:sz w:val="28"/>
          <w:szCs w:val="28"/>
        </w:rPr>
      </w:pPr>
    </w:p>
    <w:p w14:paraId="55EE1590" w14:textId="77777777" w:rsidR="00912F53" w:rsidRPr="00CE445A" w:rsidRDefault="00912F53" w:rsidP="00912F53">
      <w:pPr>
        <w:shd w:val="clear" w:color="auto" w:fill="FFFFFF"/>
        <w:ind w:firstLine="709"/>
        <w:jc w:val="both"/>
        <w:rPr>
          <w:sz w:val="28"/>
          <w:szCs w:val="28"/>
        </w:rPr>
      </w:pPr>
      <w:r w:rsidRPr="00CE445A">
        <w:rPr>
          <w:iCs/>
          <w:sz w:val="28"/>
          <w:szCs w:val="28"/>
        </w:rPr>
        <w:t xml:space="preserve">Оборудование: </w:t>
      </w:r>
      <w:r w:rsidRPr="00CE445A">
        <w:rPr>
          <w:sz w:val="28"/>
          <w:szCs w:val="28"/>
        </w:rPr>
        <w:t>стеклянные стаканы или банки, почва, побеги традесканции, растворы удобрений и стирального порошка разной концентрации, индикаторная лакмусовая бумага.</w:t>
      </w:r>
    </w:p>
    <w:p w14:paraId="29BE246F" w14:textId="77777777" w:rsidR="00912F53" w:rsidRPr="00CE445A" w:rsidRDefault="00912F53" w:rsidP="006015C1">
      <w:pPr>
        <w:shd w:val="clear" w:color="auto" w:fill="FFFFFF"/>
        <w:jc w:val="center"/>
        <w:rPr>
          <w:sz w:val="28"/>
          <w:szCs w:val="28"/>
        </w:rPr>
      </w:pPr>
      <w:r w:rsidRPr="00CE445A">
        <w:rPr>
          <w:sz w:val="28"/>
          <w:szCs w:val="28"/>
        </w:rPr>
        <w:t>План работы:</w:t>
      </w:r>
    </w:p>
    <w:p w14:paraId="7E88781C" w14:textId="632C20E8" w:rsidR="00912F53" w:rsidRPr="00CE445A" w:rsidRDefault="00912F53" w:rsidP="00912F53">
      <w:pPr>
        <w:shd w:val="clear" w:color="auto" w:fill="FFFFFF"/>
        <w:ind w:firstLine="709"/>
        <w:jc w:val="both"/>
        <w:rPr>
          <w:sz w:val="28"/>
          <w:szCs w:val="28"/>
        </w:rPr>
      </w:pPr>
      <w:r w:rsidRPr="00CE445A">
        <w:rPr>
          <w:sz w:val="28"/>
          <w:szCs w:val="28"/>
        </w:rPr>
        <w:t xml:space="preserve"> 1.  Поместите почву в 5 стаканов. Посадите в стаканы побеги традесканции. Почву в первом стакане ежедневно увлажняйте — это контроль; почву во втором стакане ежеднев</w:t>
      </w:r>
      <w:r w:rsidRPr="00CE445A">
        <w:rPr>
          <w:sz w:val="28"/>
          <w:szCs w:val="28"/>
        </w:rPr>
        <w:softHyphen/>
        <w:t>но поливайте слабым, а в третьем — крепким раствором удобрений; в четвертом стакане — слабым, в пятом — крепким раствором стирального порошка. Измерьте кислотность почвенных суспензий.</w:t>
      </w:r>
    </w:p>
    <w:p w14:paraId="5474B671" w14:textId="77777777" w:rsidR="00912F53" w:rsidRPr="00CE445A" w:rsidRDefault="00912F53" w:rsidP="00912F53">
      <w:pPr>
        <w:shd w:val="clear" w:color="auto" w:fill="FFFFFF"/>
        <w:ind w:firstLine="709"/>
        <w:jc w:val="both"/>
        <w:rPr>
          <w:sz w:val="28"/>
          <w:szCs w:val="28"/>
        </w:rPr>
      </w:pPr>
      <w:r w:rsidRPr="00CE445A">
        <w:rPr>
          <w:sz w:val="28"/>
          <w:szCs w:val="28"/>
        </w:rPr>
        <w:t>2. Проведите наблюдения за ростом и развитием побегов традесканции, оформите результаты опыта в таблице и сделайте выводы.</w:t>
      </w:r>
    </w:p>
    <w:p w14:paraId="1C87F906" w14:textId="77777777" w:rsidR="00912F53" w:rsidRPr="00CE445A" w:rsidRDefault="00912F53" w:rsidP="00912F53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14:paraId="27692B34" w14:textId="7DADDCFD" w:rsidR="00912F53" w:rsidRPr="00CE445A" w:rsidRDefault="00912F53" w:rsidP="00912F53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 w:rsidRPr="00CE445A">
        <w:rPr>
          <w:b/>
          <w:sz w:val="28"/>
          <w:szCs w:val="28"/>
        </w:rPr>
        <w:t>РЕЗУЛЬТАТЫ ОПЫТА ПО</w:t>
      </w:r>
      <w:r w:rsidRPr="00CE445A">
        <w:rPr>
          <w:i/>
          <w:iCs/>
          <w:sz w:val="28"/>
          <w:szCs w:val="28"/>
        </w:rPr>
        <w:t xml:space="preserve"> </w:t>
      </w:r>
      <w:r w:rsidRPr="00CE445A">
        <w:rPr>
          <w:b/>
          <w:iCs/>
          <w:sz w:val="28"/>
          <w:szCs w:val="28"/>
        </w:rPr>
        <w:t>НАБЛЮДЕНИЮ ЗА ИЗМЕНЕНИЕМ РОСТА И РАЗВИТИЯ ПОБЕГОВ ТРАДЕСКАНЦИИ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2"/>
        <w:gridCol w:w="1266"/>
        <w:gridCol w:w="1418"/>
        <w:gridCol w:w="1701"/>
        <w:gridCol w:w="1843"/>
        <w:gridCol w:w="2126"/>
      </w:tblGrid>
      <w:tr w:rsidR="00912F53" w:rsidRPr="00CE445A" w14:paraId="0BB92224" w14:textId="77777777" w:rsidTr="001F4ADA">
        <w:trPr>
          <w:trHeight w:hRule="exact" w:val="302"/>
        </w:trPr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8AB436F" w14:textId="77777777" w:rsidR="00912F53" w:rsidRPr="00CE445A" w:rsidRDefault="00912F53" w:rsidP="001F4ADA">
            <w:pPr>
              <w:shd w:val="clear" w:color="auto" w:fill="FFFFFF"/>
              <w:rPr>
                <w:sz w:val="28"/>
                <w:szCs w:val="28"/>
              </w:rPr>
            </w:pPr>
            <w:r w:rsidRPr="00CE445A">
              <w:rPr>
                <w:sz w:val="28"/>
                <w:szCs w:val="28"/>
              </w:rPr>
              <w:t>Дата</w:t>
            </w:r>
          </w:p>
        </w:tc>
        <w:tc>
          <w:tcPr>
            <w:tcW w:w="83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6AF20" w14:textId="77777777" w:rsidR="00912F53" w:rsidRPr="00CE445A" w:rsidRDefault="00912F53" w:rsidP="001F4ADA">
            <w:pPr>
              <w:shd w:val="clear" w:color="auto" w:fill="FFFFFF"/>
              <w:ind w:firstLine="709"/>
              <w:jc w:val="center"/>
              <w:rPr>
                <w:sz w:val="28"/>
                <w:szCs w:val="28"/>
              </w:rPr>
            </w:pPr>
            <w:r w:rsidRPr="00CE445A">
              <w:rPr>
                <w:sz w:val="28"/>
                <w:szCs w:val="28"/>
              </w:rPr>
              <w:t>Изменения в росте и развитии побегов традесканции</w:t>
            </w:r>
          </w:p>
        </w:tc>
      </w:tr>
      <w:tr w:rsidR="00912F53" w:rsidRPr="00CE445A" w14:paraId="464DBE23" w14:textId="77777777" w:rsidTr="001F4ADA">
        <w:trPr>
          <w:trHeight w:hRule="exact" w:val="864"/>
        </w:trPr>
        <w:tc>
          <w:tcPr>
            <w:tcW w:w="10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5F6571" w14:textId="77777777" w:rsidR="00912F53" w:rsidRPr="00CE445A" w:rsidRDefault="00912F53" w:rsidP="001F4ADA">
            <w:pPr>
              <w:ind w:firstLine="709"/>
              <w:jc w:val="center"/>
              <w:rPr>
                <w:sz w:val="28"/>
                <w:szCs w:val="28"/>
              </w:rPr>
            </w:pPr>
          </w:p>
          <w:p w14:paraId="5EC379E3" w14:textId="77777777" w:rsidR="00912F53" w:rsidRPr="00CE445A" w:rsidRDefault="00912F53" w:rsidP="001F4ADA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27F181" w14:textId="77777777" w:rsidR="00912F53" w:rsidRPr="00CE445A" w:rsidRDefault="00912F53" w:rsidP="001F4ADA">
            <w:pPr>
              <w:shd w:val="clear" w:color="auto" w:fill="FFFFFF"/>
              <w:ind w:hanging="49"/>
              <w:jc w:val="center"/>
            </w:pPr>
            <w:r w:rsidRPr="00CE445A">
              <w:t>Контроль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894E3" w14:textId="77777777" w:rsidR="00912F53" w:rsidRPr="00CE445A" w:rsidRDefault="00912F53" w:rsidP="001F4ADA">
            <w:pPr>
              <w:shd w:val="clear" w:color="auto" w:fill="FFFFFF"/>
              <w:jc w:val="center"/>
            </w:pPr>
            <w:r w:rsidRPr="00CE445A">
              <w:t>Слабый</w:t>
            </w:r>
          </w:p>
          <w:p w14:paraId="0E24BD0E" w14:textId="77777777" w:rsidR="00912F53" w:rsidRPr="00CE445A" w:rsidRDefault="00912F53" w:rsidP="001F4ADA">
            <w:pPr>
              <w:shd w:val="clear" w:color="auto" w:fill="FFFFFF"/>
              <w:jc w:val="center"/>
            </w:pPr>
            <w:r w:rsidRPr="00CE445A">
              <w:t>раствор</w:t>
            </w:r>
          </w:p>
          <w:p w14:paraId="32758DD7" w14:textId="77777777" w:rsidR="00912F53" w:rsidRPr="00CE445A" w:rsidRDefault="00912F53" w:rsidP="001F4ADA">
            <w:pPr>
              <w:shd w:val="clear" w:color="auto" w:fill="FFFFFF"/>
              <w:jc w:val="center"/>
            </w:pPr>
            <w:r w:rsidRPr="00CE445A">
              <w:rPr>
                <w:spacing w:val="-3"/>
              </w:rPr>
              <w:t>удобрений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CF3D15" w14:textId="77777777" w:rsidR="00912F53" w:rsidRPr="00CE445A" w:rsidRDefault="00912F53" w:rsidP="001F4ADA">
            <w:pPr>
              <w:shd w:val="clear" w:color="auto" w:fill="FFFFFF"/>
              <w:jc w:val="center"/>
            </w:pPr>
            <w:r w:rsidRPr="00CE445A">
              <w:t>Крепкий</w:t>
            </w:r>
          </w:p>
          <w:p w14:paraId="43672F83" w14:textId="77777777" w:rsidR="00912F53" w:rsidRPr="00CE445A" w:rsidRDefault="00912F53" w:rsidP="001F4ADA">
            <w:pPr>
              <w:shd w:val="clear" w:color="auto" w:fill="FFFFFF"/>
              <w:jc w:val="center"/>
            </w:pPr>
            <w:r w:rsidRPr="00CE445A">
              <w:t>раствор</w:t>
            </w:r>
          </w:p>
          <w:p w14:paraId="6896891B" w14:textId="77777777" w:rsidR="00912F53" w:rsidRPr="00CE445A" w:rsidRDefault="00912F53" w:rsidP="001F4ADA">
            <w:pPr>
              <w:shd w:val="clear" w:color="auto" w:fill="FFFFFF"/>
              <w:jc w:val="center"/>
            </w:pPr>
            <w:r w:rsidRPr="00CE445A">
              <w:rPr>
                <w:spacing w:val="-3"/>
              </w:rPr>
              <w:t>удобрений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16CCD0" w14:textId="77777777" w:rsidR="00912F53" w:rsidRPr="00CE445A" w:rsidRDefault="00912F53" w:rsidP="001F4ADA">
            <w:pPr>
              <w:shd w:val="clear" w:color="auto" w:fill="FFFFFF"/>
              <w:jc w:val="center"/>
            </w:pPr>
            <w:r w:rsidRPr="00CE445A">
              <w:t>Слабый раствор</w:t>
            </w:r>
          </w:p>
          <w:p w14:paraId="6FBC3900" w14:textId="77777777" w:rsidR="00912F53" w:rsidRPr="00CE445A" w:rsidRDefault="00912F53" w:rsidP="001F4ADA">
            <w:pPr>
              <w:shd w:val="clear" w:color="auto" w:fill="FFFFFF"/>
              <w:jc w:val="center"/>
            </w:pPr>
            <w:r w:rsidRPr="00CE445A">
              <w:t>стирального порошка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E3B581" w14:textId="77777777" w:rsidR="00912F53" w:rsidRPr="00CE445A" w:rsidRDefault="00912F53" w:rsidP="001F4ADA">
            <w:pPr>
              <w:shd w:val="clear" w:color="auto" w:fill="FFFFFF"/>
              <w:jc w:val="center"/>
            </w:pPr>
            <w:r w:rsidRPr="00CE445A">
              <w:t>Крепкий раствор</w:t>
            </w:r>
          </w:p>
          <w:p w14:paraId="14B6DD20" w14:textId="77777777" w:rsidR="00912F53" w:rsidRPr="00CE445A" w:rsidRDefault="00912F53" w:rsidP="001F4ADA">
            <w:pPr>
              <w:shd w:val="clear" w:color="auto" w:fill="FFFFFF"/>
              <w:jc w:val="center"/>
            </w:pPr>
            <w:r w:rsidRPr="00CE445A">
              <w:t xml:space="preserve">стирального </w:t>
            </w:r>
            <w:r w:rsidRPr="00CE445A">
              <w:rPr>
                <w:bCs/>
                <w:spacing w:val="-6"/>
              </w:rPr>
              <w:t>порошка</w:t>
            </w:r>
          </w:p>
        </w:tc>
      </w:tr>
      <w:tr w:rsidR="00912F53" w:rsidRPr="00CE445A" w14:paraId="5A3916F8" w14:textId="77777777" w:rsidTr="001F4ADA">
        <w:trPr>
          <w:trHeight w:hRule="exact" w:val="350"/>
        </w:trPr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841052" w14:textId="77777777" w:rsidR="00912F53" w:rsidRPr="00CE445A" w:rsidRDefault="00912F53" w:rsidP="001F4ADA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72D7D4" w14:textId="77777777" w:rsidR="00912F53" w:rsidRPr="00CE445A" w:rsidRDefault="00912F53" w:rsidP="001F4ADA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CEC923" w14:textId="77777777" w:rsidR="00912F53" w:rsidRPr="00CE445A" w:rsidRDefault="00912F53" w:rsidP="001F4ADA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073DEC" w14:textId="77777777" w:rsidR="00912F53" w:rsidRPr="00CE445A" w:rsidRDefault="00912F53" w:rsidP="001F4ADA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F6A64" w14:textId="77777777" w:rsidR="00912F53" w:rsidRPr="00CE445A" w:rsidRDefault="00912F53" w:rsidP="001F4ADA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014821" w14:textId="77777777" w:rsidR="00912F53" w:rsidRPr="00CE445A" w:rsidRDefault="00912F53" w:rsidP="001F4ADA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</w:p>
        </w:tc>
      </w:tr>
      <w:tr w:rsidR="00912F53" w:rsidRPr="00CE445A" w14:paraId="359266BC" w14:textId="77777777" w:rsidTr="001F4ADA">
        <w:trPr>
          <w:trHeight w:hRule="exact" w:val="350"/>
        </w:trPr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330108" w14:textId="77777777" w:rsidR="00912F53" w:rsidRPr="00CE445A" w:rsidRDefault="00912F53" w:rsidP="001F4ADA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BB810C" w14:textId="77777777" w:rsidR="00912F53" w:rsidRPr="00CE445A" w:rsidRDefault="00912F53" w:rsidP="001F4ADA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528DD8" w14:textId="77777777" w:rsidR="00912F53" w:rsidRPr="00CE445A" w:rsidRDefault="00912F53" w:rsidP="001F4ADA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183AD6" w14:textId="77777777" w:rsidR="00912F53" w:rsidRPr="00CE445A" w:rsidRDefault="00912F53" w:rsidP="001F4ADA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95F364" w14:textId="77777777" w:rsidR="00912F53" w:rsidRPr="00CE445A" w:rsidRDefault="00912F53" w:rsidP="001F4ADA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A72063" w14:textId="77777777" w:rsidR="00912F53" w:rsidRPr="00CE445A" w:rsidRDefault="00912F53" w:rsidP="001F4ADA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</w:p>
        </w:tc>
      </w:tr>
    </w:tbl>
    <w:p w14:paraId="4C7BFBEF" w14:textId="08E5C0DD" w:rsidR="00912F53" w:rsidRPr="006015C1" w:rsidRDefault="00912F53" w:rsidP="006015C1">
      <w:pPr>
        <w:shd w:val="clear" w:color="auto" w:fill="FFFFFF"/>
        <w:tabs>
          <w:tab w:val="right" w:pos="9355"/>
        </w:tabs>
        <w:jc w:val="center"/>
        <w:rPr>
          <w:sz w:val="28"/>
          <w:szCs w:val="28"/>
        </w:rPr>
      </w:pPr>
      <w:r w:rsidRPr="006015C1">
        <w:rPr>
          <w:sz w:val="28"/>
          <w:szCs w:val="28"/>
        </w:rPr>
        <w:t>Задачи:</w:t>
      </w:r>
    </w:p>
    <w:p w14:paraId="4B7CDE29" w14:textId="77777777" w:rsidR="00912F53" w:rsidRPr="006015C1" w:rsidRDefault="00912F53" w:rsidP="006015C1">
      <w:pPr>
        <w:widowControl w:val="0"/>
        <w:numPr>
          <w:ilvl w:val="0"/>
          <w:numId w:val="6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ind w:leftChars="125" w:left="300"/>
        <w:jc w:val="both"/>
        <w:rPr>
          <w:spacing w:val="-3"/>
          <w:sz w:val="28"/>
          <w:szCs w:val="28"/>
        </w:rPr>
      </w:pPr>
      <w:r w:rsidRPr="006015C1">
        <w:rPr>
          <w:sz w:val="28"/>
          <w:szCs w:val="28"/>
        </w:rPr>
        <w:t>Составьте графики изменений роста и развития побегов традесканции для: а) кислых; б) переувлажненных; в) нормальных; г) плотных почв</w:t>
      </w:r>
    </w:p>
    <w:p w14:paraId="740D3BD9" w14:textId="77777777" w:rsidR="00CE445A" w:rsidRDefault="00CE445A" w:rsidP="00CE445A">
      <w:pPr>
        <w:shd w:val="clear" w:color="auto" w:fill="FFFFFF"/>
        <w:ind w:firstLine="708"/>
        <w:jc w:val="both"/>
        <w:rPr>
          <w:b/>
          <w:sz w:val="28"/>
          <w:szCs w:val="28"/>
        </w:rPr>
      </w:pPr>
    </w:p>
    <w:p w14:paraId="06756ED8" w14:textId="4E165E10" w:rsidR="00A86094" w:rsidRDefault="00CE445A" w:rsidP="00CE445A">
      <w:pPr>
        <w:shd w:val="clear" w:color="auto" w:fill="FFFFFF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CE445A">
        <w:rPr>
          <w:b/>
          <w:sz w:val="28"/>
          <w:szCs w:val="28"/>
        </w:rPr>
        <w:t xml:space="preserve">рактическая работа </w:t>
      </w:r>
      <w:r w:rsidR="00A86094" w:rsidRPr="00CE445A">
        <w:rPr>
          <w:b/>
          <w:sz w:val="28"/>
          <w:szCs w:val="28"/>
        </w:rPr>
        <w:t xml:space="preserve">№ </w:t>
      </w:r>
      <w:r w:rsidR="00380648" w:rsidRPr="00CE445A"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A86094" w:rsidRPr="00CE445A">
        <w:rPr>
          <w:b/>
          <w:sz w:val="28"/>
          <w:szCs w:val="28"/>
        </w:rPr>
        <w:t>по теме «</w:t>
      </w:r>
      <w:r w:rsidR="006B5B7E" w:rsidRPr="00CE445A">
        <w:rPr>
          <w:b/>
          <w:sz w:val="28"/>
          <w:szCs w:val="28"/>
        </w:rPr>
        <w:t>Почва и ее роль в жизни растений»</w:t>
      </w:r>
    </w:p>
    <w:p w14:paraId="1B82910E" w14:textId="77777777" w:rsidR="00B8490E" w:rsidRPr="00CE445A" w:rsidRDefault="00B8490E" w:rsidP="00CE445A">
      <w:pPr>
        <w:shd w:val="clear" w:color="auto" w:fill="FFFFFF"/>
        <w:ind w:firstLine="708"/>
        <w:jc w:val="both"/>
        <w:rPr>
          <w:sz w:val="28"/>
          <w:szCs w:val="28"/>
        </w:rPr>
      </w:pPr>
    </w:p>
    <w:p w14:paraId="622A083E" w14:textId="77777777" w:rsidR="00A86094" w:rsidRPr="00CE445A" w:rsidRDefault="00A86094" w:rsidP="00A86094">
      <w:pPr>
        <w:shd w:val="clear" w:color="auto" w:fill="FFFFFF"/>
        <w:ind w:firstLine="720"/>
        <w:jc w:val="center"/>
        <w:rPr>
          <w:b/>
          <w:sz w:val="28"/>
          <w:szCs w:val="28"/>
        </w:rPr>
      </w:pPr>
      <w:r w:rsidRPr="00CE445A">
        <w:rPr>
          <w:b/>
          <w:sz w:val="28"/>
          <w:szCs w:val="28"/>
        </w:rPr>
        <w:t>ИЗМЕРЕНИЕ ПАРАМЕТРОВ ПОЧВЫ</w:t>
      </w:r>
    </w:p>
    <w:p w14:paraId="018B2013" w14:textId="77777777" w:rsidR="00A86094" w:rsidRPr="00CE445A" w:rsidRDefault="00A86094" w:rsidP="006015C1">
      <w:pPr>
        <w:shd w:val="clear" w:color="auto" w:fill="FFFFFF"/>
        <w:jc w:val="center"/>
        <w:rPr>
          <w:sz w:val="28"/>
          <w:szCs w:val="28"/>
        </w:rPr>
      </w:pPr>
      <w:r w:rsidRPr="00CE445A">
        <w:rPr>
          <w:sz w:val="28"/>
          <w:szCs w:val="28"/>
        </w:rPr>
        <w:t>План работы:</w:t>
      </w:r>
    </w:p>
    <w:p w14:paraId="515A1B72" w14:textId="0F585BAB" w:rsidR="00A86094" w:rsidRPr="00CE445A" w:rsidRDefault="00A86094" w:rsidP="00213008">
      <w:pPr>
        <w:widowControl w:val="0"/>
        <w:numPr>
          <w:ilvl w:val="0"/>
          <w:numId w:val="1"/>
        </w:numPr>
        <w:shd w:val="clear" w:color="auto" w:fill="FFFFFF"/>
        <w:tabs>
          <w:tab w:val="left" w:pos="667"/>
        </w:tabs>
        <w:autoSpaceDE w:val="0"/>
        <w:autoSpaceDN w:val="0"/>
        <w:adjustRightInd w:val="0"/>
        <w:ind w:firstLine="720"/>
        <w:jc w:val="both"/>
        <w:rPr>
          <w:spacing w:val="-1"/>
          <w:sz w:val="28"/>
          <w:szCs w:val="28"/>
        </w:rPr>
      </w:pPr>
      <w:r w:rsidRPr="00CE445A">
        <w:rPr>
          <w:sz w:val="28"/>
          <w:szCs w:val="28"/>
        </w:rPr>
        <w:t>Возьмите</w:t>
      </w:r>
      <w:r w:rsidR="00801EEC">
        <w:rPr>
          <w:sz w:val="28"/>
          <w:szCs w:val="28"/>
        </w:rPr>
        <w:t xml:space="preserve"> пробу почвы 50 мм³ на исследуемом участке.</w:t>
      </w:r>
    </w:p>
    <w:p w14:paraId="08DBB425" w14:textId="5885AD1E" w:rsidR="00A86094" w:rsidRPr="00CE445A" w:rsidRDefault="00A86094" w:rsidP="00213008">
      <w:pPr>
        <w:widowControl w:val="0"/>
        <w:numPr>
          <w:ilvl w:val="0"/>
          <w:numId w:val="1"/>
        </w:numPr>
        <w:shd w:val="clear" w:color="auto" w:fill="FFFFFF"/>
        <w:tabs>
          <w:tab w:val="left" w:pos="667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E445A">
        <w:rPr>
          <w:sz w:val="28"/>
          <w:szCs w:val="28"/>
        </w:rPr>
        <w:t>Проведите измерения параметров почвы и почвенной суспензии (раствор почвы в дистиллирова</w:t>
      </w:r>
      <w:r w:rsidR="00801EEC">
        <w:rPr>
          <w:sz w:val="28"/>
          <w:szCs w:val="28"/>
        </w:rPr>
        <w:t>нной воде), резуль</w:t>
      </w:r>
      <w:r w:rsidR="00801EEC">
        <w:rPr>
          <w:sz w:val="28"/>
          <w:szCs w:val="28"/>
        </w:rPr>
        <w:softHyphen/>
        <w:t>таты внесите</w:t>
      </w:r>
      <w:r w:rsidRPr="00CE445A">
        <w:rPr>
          <w:sz w:val="28"/>
          <w:szCs w:val="28"/>
        </w:rPr>
        <w:t xml:space="preserve"> в таблицу.</w:t>
      </w:r>
    </w:p>
    <w:p w14:paraId="6F9A9235" w14:textId="74D521BE" w:rsidR="00A86094" w:rsidRPr="00CE445A" w:rsidRDefault="00801EEC" w:rsidP="00213008">
      <w:pPr>
        <w:widowControl w:val="0"/>
        <w:numPr>
          <w:ilvl w:val="0"/>
          <w:numId w:val="1"/>
        </w:numPr>
        <w:shd w:val="clear" w:color="auto" w:fill="FFFFFF"/>
        <w:tabs>
          <w:tab w:val="left" w:pos="667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Проанализируйте полученные результаты</w:t>
      </w:r>
      <w:r w:rsidR="00A86094" w:rsidRPr="00CE445A">
        <w:rPr>
          <w:sz w:val="28"/>
          <w:szCs w:val="28"/>
        </w:rPr>
        <w:t>.</w:t>
      </w:r>
    </w:p>
    <w:p w14:paraId="08D40181" w14:textId="7C07F175" w:rsidR="00A37542" w:rsidRDefault="00A37542" w:rsidP="00801EEC">
      <w:pPr>
        <w:shd w:val="clear" w:color="auto" w:fill="FFFFFF"/>
        <w:rPr>
          <w:b/>
          <w:spacing w:val="-12"/>
          <w:sz w:val="28"/>
          <w:szCs w:val="28"/>
        </w:rPr>
      </w:pPr>
    </w:p>
    <w:p w14:paraId="3584B8D8" w14:textId="13D260B0" w:rsidR="00A86094" w:rsidRPr="00CE445A" w:rsidRDefault="00A86094" w:rsidP="00A86094">
      <w:pPr>
        <w:shd w:val="clear" w:color="auto" w:fill="FFFFFF"/>
        <w:ind w:firstLine="720"/>
        <w:jc w:val="center"/>
        <w:rPr>
          <w:b/>
          <w:sz w:val="28"/>
          <w:szCs w:val="28"/>
        </w:rPr>
      </w:pPr>
      <w:r w:rsidRPr="00CE445A">
        <w:rPr>
          <w:b/>
          <w:spacing w:val="-12"/>
          <w:sz w:val="28"/>
          <w:szCs w:val="28"/>
        </w:rPr>
        <w:t>РЕЗУЛЬТАТЫ ИЗМЕРЕНИЙ ПАРАМЕТРОВ ПОЧВЫ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5954"/>
      </w:tblGrid>
      <w:tr w:rsidR="00A86094" w:rsidRPr="00CE445A" w14:paraId="181B64A2" w14:textId="77777777" w:rsidTr="00A570D9">
        <w:trPr>
          <w:trHeight w:hRule="exact" w:val="298"/>
        </w:trPr>
        <w:tc>
          <w:tcPr>
            <w:tcW w:w="3402" w:type="dxa"/>
            <w:shd w:val="clear" w:color="auto" w:fill="FFFFFF"/>
          </w:tcPr>
          <w:p w14:paraId="3FB404D8" w14:textId="77777777" w:rsidR="00A86094" w:rsidRPr="00CE445A" w:rsidRDefault="00A86094" w:rsidP="00A570D9">
            <w:pPr>
              <w:shd w:val="clear" w:color="auto" w:fill="FFFFFF"/>
              <w:ind w:firstLine="720"/>
              <w:rPr>
                <w:sz w:val="28"/>
                <w:szCs w:val="28"/>
              </w:rPr>
            </w:pPr>
            <w:r w:rsidRPr="00CE445A">
              <w:rPr>
                <w:b/>
                <w:bCs/>
                <w:sz w:val="28"/>
                <w:szCs w:val="28"/>
              </w:rPr>
              <w:t>Параметры</w:t>
            </w:r>
          </w:p>
        </w:tc>
        <w:tc>
          <w:tcPr>
            <w:tcW w:w="5954" w:type="dxa"/>
            <w:shd w:val="clear" w:color="auto" w:fill="FFFFFF"/>
          </w:tcPr>
          <w:p w14:paraId="782AAC28" w14:textId="77777777" w:rsidR="00A86094" w:rsidRPr="00CE445A" w:rsidRDefault="00A86094" w:rsidP="00A570D9">
            <w:pPr>
              <w:shd w:val="clear" w:color="auto" w:fill="FFFFFF"/>
              <w:ind w:firstLine="720"/>
              <w:rPr>
                <w:sz w:val="28"/>
                <w:szCs w:val="28"/>
              </w:rPr>
            </w:pPr>
            <w:r w:rsidRPr="00CE445A">
              <w:rPr>
                <w:b/>
                <w:bCs/>
                <w:sz w:val="28"/>
                <w:szCs w:val="28"/>
              </w:rPr>
              <w:t>Результаты измерений</w:t>
            </w:r>
          </w:p>
        </w:tc>
      </w:tr>
      <w:tr w:rsidR="00A86094" w:rsidRPr="00CE445A" w14:paraId="729D159A" w14:textId="77777777" w:rsidTr="00A570D9">
        <w:trPr>
          <w:trHeight w:hRule="exact" w:val="353"/>
        </w:trPr>
        <w:tc>
          <w:tcPr>
            <w:tcW w:w="3402" w:type="dxa"/>
            <w:shd w:val="clear" w:color="auto" w:fill="FFFFFF"/>
          </w:tcPr>
          <w:p w14:paraId="6DF0561E" w14:textId="77777777" w:rsidR="00A86094" w:rsidRPr="00CE445A" w:rsidRDefault="00A86094" w:rsidP="00A570D9">
            <w:pPr>
              <w:shd w:val="clear" w:color="auto" w:fill="FFFFFF"/>
              <w:rPr>
                <w:sz w:val="28"/>
                <w:szCs w:val="28"/>
              </w:rPr>
            </w:pPr>
            <w:r w:rsidRPr="00CE445A">
              <w:rPr>
                <w:sz w:val="28"/>
                <w:szCs w:val="28"/>
              </w:rPr>
              <w:t>Температура (°С)</w:t>
            </w:r>
          </w:p>
        </w:tc>
        <w:tc>
          <w:tcPr>
            <w:tcW w:w="5954" w:type="dxa"/>
            <w:shd w:val="clear" w:color="auto" w:fill="FFFFFF"/>
          </w:tcPr>
          <w:p w14:paraId="3824B0BD" w14:textId="77777777" w:rsidR="00A86094" w:rsidRPr="00CE445A" w:rsidRDefault="00A86094" w:rsidP="00A570D9">
            <w:pPr>
              <w:shd w:val="clear" w:color="auto" w:fill="FFFFFF"/>
              <w:ind w:firstLine="720"/>
              <w:rPr>
                <w:sz w:val="28"/>
                <w:szCs w:val="28"/>
              </w:rPr>
            </w:pPr>
          </w:p>
        </w:tc>
      </w:tr>
      <w:tr w:rsidR="00A86094" w:rsidRPr="00CE445A" w14:paraId="1F9BB730" w14:textId="77777777" w:rsidTr="00A570D9">
        <w:trPr>
          <w:trHeight w:hRule="exact" w:val="343"/>
        </w:trPr>
        <w:tc>
          <w:tcPr>
            <w:tcW w:w="3402" w:type="dxa"/>
            <w:shd w:val="clear" w:color="auto" w:fill="FFFFFF"/>
          </w:tcPr>
          <w:p w14:paraId="0F52B813" w14:textId="77777777" w:rsidR="00A86094" w:rsidRPr="00CE445A" w:rsidRDefault="00A86094" w:rsidP="00A570D9">
            <w:pPr>
              <w:shd w:val="clear" w:color="auto" w:fill="FFFFFF"/>
              <w:rPr>
                <w:sz w:val="28"/>
                <w:szCs w:val="28"/>
              </w:rPr>
            </w:pPr>
            <w:r w:rsidRPr="00CE445A">
              <w:rPr>
                <w:sz w:val="28"/>
                <w:szCs w:val="28"/>
              </w:rPr>
              <w:t>Цвет (</w:t>
            </w:r>
            <w:proofErr w:type="spellStart"/>
            <w:r w:rsidRPr="00CE445A">
              <w:rPr>
                <w:sz w:val="28"/>
                <w:szCs w:val="28"/>
              </w:rPr>
              <w:t>усл</w:t>
            </w:r>
            <w:proofErr w:type="spellEnd"/>
            <w:r w:rsidRPr="00CE445A">
              <w:rPr>
                <w:sz w:val="28"/>
                <w:szCs w:val="28"/>
              </w:rPr>
              <w:t>. ед.)</w:t>
            </w:r>
          </w:p>
        </w:tc>
        <w:tc>
          <w:tcPr>
            <w:tcW w:w="5954" w:type="dxa"/>
            <w:shd w:val="clear" w:color="auto" w:fill="FFFFFF"/>
          </w:tcPr>
          <w:p w14:paraId="736C5F94" w14:textId="77777777" w:rsidR="00A86094" w:rsidRPr="00CE445A" w:rsidRDefault="00A86094" w:rsidP="00A570D9">
            <w:pPr>
              <w:shd w:val="clear" w:color="auto" w:fill="FFFFFF"/>
              <w:ind w:firstLine="720"/>
              <w:rPr>
                <w:sz w:val="28"/>
                <w:szCs w:val="28"/>
              </w:rPr>
            </w:pPr>
          </w:p>
        </w:tc>
      </w:tr>
      <w:tr w:rsidR="00A86094" w:rsidRPr="00CE445A" w14:paraId="012C450F" w14:textId="77777777" w:rsidTr="00A570D9">
        <w:trPr>
          <w:trHeight w:hRule="exact" w:val="361"/>
        </w:trPr>
        <w:tc>
          <w:tcPr>
            <w:tcW w:w="3402" w:type="dxa"/>
            <w:shd w:val="clear" w:color="auto" w:fill="FFFFFF"/>
          </w:tcPr>
          <w:p w14:paraId="33CF812F" w14:textId="77777777" w:rsidR="00A86094" w:rsidRPr="00CE445A" w:rsidRDefault="00A86094" w:rsidP="00A570D9">
            <w:pPr>
              <w:shd w:val="clear" w:color="auto" w:fill="FFFFFF"/>
              <w:rPr>
                <w:sz w:val="28"/>
                <w:szCs w:val="28"/>
              </w:rPr>
            </w:pPr>
            <w:r w:rsidRPr="00CE445A">
              <w:rPr>
                <w:sz w:val="28"/>
                <w:szCs w:val="28"/>
              </w:rPr>
              <w:lastRenderedPageBreak/>
              <w:t>Запах (</w:t>
            </w:r>
            <w:proofErr w:type="spellStart"/>
            <w:r w:rsidRPr="00CE445A">
              <w:rPr>
                <w:sz w:val="28"/>
                <w:szCs w:val="28"/>
              </w:rPr>
              <w:t>усл</w:t>
            </w:r>
            <w:proofErr w:type="spellEnd"/>
            <w:r w:rsidRPr="00CE445A">
              <w:rPr>
                <w:sz w:val="28"/>
                <w:szCs w:val="28"/>
              </w:rPr>
              <w:t>. ед.)</w:t>
            </w:r>
          </w:p>
        </w:tc>
        <w:tc>
          <w:tcPr>
            <w:tcW w:w="5954" w:type="dxa"/>
            <w:shd w:val="clear" w:color="auto" w:fill="FFFFFF"/>
          </w:tcPr>
          <w:p w14:paraId="3A9BAC42" w14:textId="77777777" w:rsidR="00A86094" w:rsidRPr="00CE445A" w:rsidRDefault="00A86094" w:rsidP="00A570D9">
            <w:pPr>
              <w:shd w:val="clear" w:color="auto" w:fill="FFFFFF"/>
              <w:ind w:firstLine="720"/>
              <w:rPr>
                <w:sz w:val="28"/>
                <w:szCs w:val="28"/>
              </w:rPr>
            </w:pPr>
          </w:p>
        </w:tc>
      </w:tr>
      <w:tr w:rsidR="00A86094" w:rsidRPr="00CE445A" w14:paraId="4B2FAE99" w14:textId="77777777" w:rsidTr="00A570D9">
        <w:trPr>
          <w:trHeight w:hRule="exact" w:val="380"/>
        </w:trPr>
        <w:tc>
          <w:tcPr>
            <w:tcW w:w="3402" w:type="dxa"/>
            <w:shd w:val="clear" w:color="auto" w:fill="FFFFFF"/>
          </w:tcPr>
          <w:p w14:paraId="1A620534" w14:textId="77777777" w:rsidR="00A86094" w:rsidRPr="00CE445A" w:rsidRDefault="00A86094" w:rsidP="00A570D9">
            <w:pPr>
              <w:shd w:val="clear" w:color="auto" w:fill="FFFFFF"/>
              <w:rPr>
                <w:sz w:val="28"/>
                <w:szCs w:val="28"/>
              </w:rPr>
            </w:pPr>
            <w:r w:rsidRPr="00CE445A">
              <w:rPr>
                <w:sz w:val="28"/>
                <w:szCs w:val="28"/>
              </w:rPr>
              <w:t>Электропроводность  суспензии,</w:t>
            </w:r>
          </w:p>
        </w:tc>
        <w:tc>
          <w:tcPr>
            <w:tcW w:w="5954" w:type="dxa"/>
            <w:shd w:val="clear" w:color="auto" w:fill="FFFFFF"/>
          </w:tcPr>
          <w:p w14:paraId="3D6E4A93" w14:textId="77777777" w:rsidR="00A86094" w:rsidRPr="00CE445A" w:rsidRDefault="00A86094" w:rsidP="00A570D9">
            <w:pPr>
              <w:shd w:val="clear" w:color="auto" w:fill="FFFFFF"/>
              <w:ind w:firstLine="720"/>
              <w:rPr>
                <w:sz w:val="28"/>
                <w:szCs w:val="28"/>
              </w:rPr>
            </w:pPr>
          </w:p>
        </w:tc>
      </w:tr>
      <w:tr w:rsidR="00A86094" w:rsidRPr="00CE445A" w14:paraId="2CE597ED" w14:textId="77777777" w:rsidTr="00A570D9">
        <w:trPr>
          <w:trHeight w:hRule="exact" w:val="411"/>
        </w:trPr>
        <w:tc>
          <w:tcPr>
            <w:tcW w:w="3402" w:type="dxa"/>
            <w:shd w:val="clear" w:color="auto" w:fill="FFFFFF"/>
          </w:tcPr>
          <w:p w14:paraId="7F4A06C9" w14:textId="77777777" w:rsidR="00A86094" w:rsidRPr="00CE445A" w:rsidRDefault="00A86094" w:rsidP="00A570D9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CE445A">
              <w:rPr>
                <w:sz w:val="28"/>
                <w:szCs w:val="28"/>
              </w:rPr>
              <w:t>Микросименс</w:t>
            </w:r>
            <w:proofErr w:type="spellEnd"/>
          </w:p>
          <w:p w14:paraId="55F339BD" w14:textId="77777777" w:rsidR="00A86094" w:rsidRPr="00CE445A" w:rsidRDefault="00A86094" w:rsidP="00A570D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5954" w:type="dxa"/>
            <w:shd w:val="clear" w:color="auto" w:fill="FFFFFF"/>
          </w:tcPr>
          <w:p w14:paraId="6EFAF713" w14:textId="77777777" w:rsidR="00A86094" w:rsidRPr="00CE445A" w:rsidRDefault="00A86094" w:rsidP="00A570D9">
            <w:pPr>
              <w:shd w:val="clear" w:color="auto" w:fill="FFFFFF"/>
              <w:ind w:firstLine="720"/>
              <w:rPr>
                <w:sz w:val="28"/>
                <w:szCs w:val="28"/>
              </w:rPr>
            </w:pPr>
          </w:p>
        </w:tc>
      </w:tr>
      <w:tr w:rsidR="00A86094" w:rsidRPr="00CE445A" w14:paraId="17E25DB6" w14:textId="77777777" w:rsidTr="00A570D9">
        <w:trPr>
          <w:trHeight w:hRule="exact" w:val="419"/>
        </w:trPr>
        <w:tc>
          <w:tcPr>
            <w:tcW w:w="3402" w:type="dxa"/>
            <w:shd w:val="clear" w:color="auto" w:fill="FFFFFF"/>
          </w:tcPr>
          <w:p w14:paraId="7F023B08" w14:textId="77777777" w:rsidR="00A86094" w:rsidRPr="00CE445A" w:rsidRDefault="00A86094" w:rsidP="00A570D9">
            <w:pPr>
              <w:shd w:val="clear" w:color="auto" w:fill="FFFFFF"/>
              <w:rPr>
                <w:sz w:val="28"/>
                <w:szCs w:val="28"/>
              </w:rPr>
            </w:pPr>
            <w:r w:rsidRPr="00CE445A">
              <w:rPr>
                <w:sz w:val="28"/>
                <w:szCs w:val="28"/>
              </w:rPr>
              <w:t>Кислотность (</w:t>
            </w:r>
            <w:proofErr w:type="spellStart"/>
            <w:r w:rsidRPr="00CE445A">
              <w:rPr>
                <w:sz w:val="28"/>
                <w:szCs w:val="28"/>
              </w:rPr>
              <w:t>усл</w:t>
            </w:r>
            <w:proofErr w:type="spellEnd"/>
            <w:r w:rsidRPr="00CE445A">
              <w:rPr>
                <w:sz w:val="28"/>
                <w:szCs w:val="28"/>
              </w:rPr>
              <w:t>. ед.)</w:t>
            </w:r>
          </w:p>
          <w:p w14:paraId="139F9D3E" w14:textId="77777777" w:rsidR="00A86094" w:rsidRPr="00CE445A" w:rsidRDefault="00A86094" w:rsidP="00A570D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5954" w:type="dxa"/>
            <w:shd w:val="clear" w:color="auto" w:fill="FFFFFF"/>
          </w:tcPr>
          <w:p w14:paraId="6D600666" w14:textId="77777777" w:rsidR="00A86094" w:rsidRPr="00CE445A" w:rsidRDefault="00A86094" w:rsidP="00A570D9">
            <w:pPr>
              <w:shd w:val="clear" w:color="auto" w:fill="FFFFFF"/>
              <w:ind w:firstLine="720"/>
              <w:rPr>
                <w:sz w:val="28"/>
                <w:szCs w:val="28"/>
              </w:rPr>
            </w:pPr>
          </w:p>
        </w:tc>
      </w:tr>
      <w:tr w:rsidR="00A86094" w:rsidRPr="00CE445A" w14:paraId="16111E88" w14:textId="77777777" w:rsidTr="0072042E">
        <w:trPr>
          <w:trHeight w:hRule="exact" w:val="282"/>
        </w:trPr>
        <w:tc>
          <w:tcPr>
            <w:tcW w:w="3402" w:type="dxa"/>
            <w:shd w:val="clear" w:color="auto" w:fill="FFFFFF"/>
          </w:tcPr>
          <w:p w14:paraId="6231BCE6" w14:textId="77777777" w:rsidR="00A86094" w:rsidRPr="00CE445A" w:rsidRDefault="00A86094" w:rsidP="00A570D9">
            <w:pPr>
              <w:shd w:val="clear" w:color="auto" w:fill="FFFFFF"/>
              <w:rPr>
                <w:sz w:val="28"/>
                <w:szCs w:val="28"/>
              </w:rPr>
            </w:pPr>
            <w:r w:rsidRPr="00CE445A">
              <w:rPr>
                <w:sz w:val="28"/>
                <w:szCs w:val="28"/>
              </w:rPr>
              <w:t>Микроорганизмы, наличие</w:t>
            </w:r>
          </w:p>
        </w:tc>
        <w:tc>
          <w:tcPr>
            <w:tcW w:w="5954" w:type="dxa"/>
            <w:shd w:val="clear" w:color="auto" w:fill="FFFFFF"/>
          </w:tcPr>
          <w:p w14:paraId="29289CB9" w14:textId="77777777" w:rsidR="00A86094" w:rsidRPr="00CE445A" w:rsidRDefault="00A86094" w:rsidP="00A570D9">
            <w:pPr>
              <w:shd w:val="clear" w:color="auto" w:fill="FFFFFF"/>
              <w:ind w:firstLine="720"/>
              <w:rPr>
                <w:sz w:val="28"/>
                <w:szCs w:val="28"/>
              </w:rPr>
            </w:pPr>
          </w:p>
        </w:tc>
      </w:tr>
    </w:tbl>
    <w:p w14:paraId="29CCF929" w14:textId="77777777" w:rsidR="00A86094" w:rsidRPr="00CE445A" w:rsidRDefault="00A86094" w:rsidP="00A86094">
      <w:pPr>
        <w:shd w:val="clear" w:color="auto" w:fill="FFFFFF"/>
        <w:ind w:firstLine="720"/>
        <w:jc w:val="center"/>
        <w:rPr>
          <w:i/>
          <w:iCs/>
          <w:sz w:val="28"/>
          <w:szCs w:val="28"/>
        </w:rPr>
      </w:pPr>
    </w:p>
    <w:p w14:paraId="377F64C0" w14:textId="77777777" w:rsidR="00A86094" w:rsidRPr="006015C1" w:rsidRDefault="00A86094" w:rsidP="006015C1">
      <w:pPr>
        <w:shd w:val="clear" w:color="auto" w:fill="FFFFFF"/>
        <w:jc w:val="center"/>
        <w:rPr>
          <w:sz w:val="28"/>
          <w:szCs w:val="28"/>
        </w:rPr>
      </w:pPr>
      <w:r w:rsidRPr="006015C1">
        <w:rPr>
          <w:sz w:val="28"/>
          <w:szCs w:val="28"/>
        </w:rPr>
        <w:t>Задачи:</w:t>
      </w:r>
    </w:p>
    <w:p w14:paraId="2D48DED6" w14:textId="40D0A14A" w:rsidR="00A86094" w:rsidRPr="006015C1" w:rsidRDefault="00A86094" w:rsidP="00213008">
      <w:pPr>
        <w:widowControl w:val="0"/>
        <w:numPr>
          <w:ilvl w:val="0"/>
          <w:numId w:val="2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ind w:firstLine="720"/>
        <w:jc w:val="both"/>
        <w:rPr>
          <w:spacing w:val="-5"/>
          <w:sz w:val="28"/>
          <w:szCs w:val="28"/>
        </w:rPr>
      </w:pPr>
      <w:r w:rsidRPr="006015C1">
        <w:rPr>
          <w:sz w:val="28"/>
          <w:szCs w:val="28"/>
        </w:rPr>
        <w:t xml:space="preserve"> Почему температура почвы отличается от темпера</w:t>
      </w:r>
      <w:r w:rsidRPr="006015C1">
        <w:rPr>
          <w:sz w:val="28"/>
          <w:szCs w:val="28"/>
        </w:rPr>
        <w:softHyphen/>
        <w:t>туры воздуха?</w:t>
      </w:r>
    </w:p>
    <w:p w14:paraId="7ECA2D61" w14:textId="5249ABD3" w:rsidR="00A86094" w:rsidRPr="006015C1" w:rsidRDefault="00801EEC" w:rsidP="00CE445A">
      <w:pPr>
        <w:widowControl w:val="0"/>
        <w:numPr>
          <w:ilvl w:val="0"/>
          <w:numId w:val="2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ind w:firstLine="72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В</w:t>
      </w:r>
      <w:r w:rsidR="00A86094" w:rsidRPr="006015C1">
        <w:rPr>
          <w:sz w:val="28"/>
          <w:szCs w:val="28"/>
        </w:rPr>
        <w:t xml:space="preserve">сегда ли происходит изменение цвета почвы при ее </w:t>
      </w:r>
      <w:r w:rsidR="00912F53" w:rsidRPr="006015C1">
        <w:rPr>
          <w:sz w:val="28"/>
          <w:szCs w:val="28"/>
        </w:rPr>
        <w:t xml:space="preserve">загрязнении? </w:t>
      </w:r>
    </w:p>
    <w:p w14:paraId="11E256F4" w14:textId="4A57C0C9" w:rsidR="00A86094" w:rsidRPr="006015C1" w:rsidRDefault="00A86094" w:rsidP="006015C1">
      <w:pPr>
        <w:pStyle w:val="ae"/>
        <w:widowControl w:val="0"/>
        <w:numPr>
          <w:ilvl w:val="0"/>
          <w:numId w:val="2"/>
        </w:numPr>
        <w:shd w:val="clear" w:color="auto" w:fill="FFFFFF"/>
        <w:tabs>
          <w:tab w:val="left" w:pos="643"/>
          <w:tab w:val="left" w:pos="706"/>
        </w:tabs>
        <w:autoSpaceDE w:val="0"/>
        <w:autoSpaceDN w:val="0"/>
        <w:adjustRightInd w:val="0"/>
        <w:ind w:hanging="11"/>
      </w:pPr>
      <w:r w:rsidRPr="006015C1">
        <w:rPr>
          <w:rFonts w:ascii="Times New Roman" w:hAnsi="Times New Roman"/>
          <w:sz w:val="28"/>
          <w:szCs w:val="28"/>
        </w:rPr>
        <w:t xml:space="preserve">От чего зависит изменение кислотности </w:t>
      </w:r>
      <w:r w:rsidR="00912F53" w:rsidRPr="006015C1">
        <w:rPr>
          <w:rFonts w:ascii="Times New Roman" w:hAnsi="Times New Roman"/>
          <w:sz w:val="28"/>
          <w:szCs w:val="28"/>
        </w:rPr>
        <w:t xml:space="preserve">почвы? </w:t>
      </w:r>
    </w:p>
    <w:p w14:paraId="332E7A06" w14:textId="77777777" w:rsidR="00CD1B71" w:rsidRPr="006015C1" w:rsidRDefault="00CD1B71" w:rsidP="00912F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14:paraId="190C188A" w14:textId="77777777" w:rsidR="00CA366E" w:rsidRPr="006015C1" w:rsidRDefault="00CA366E" w:rsidP="00A86094">
      <w:pPr>
        <w:shd w:val="clear" w:color="auto" w:fill="FFFFFF"/>
        <w:ind w:firstLine="720"/>
        <w:jc w:val="center"/>
        <w:rPr>
          <w:b/>
          <w:sz w:val="28"/>
          <w:szCs w:val="28"/>
        </w:rPr>
      </w:pPr>
    </w:p>
    <w:p w14:paraId="6E456049" w14:textId="08AFBC4F" w:rsidR="00A86094" w:rsidRPr="006015C1" w:rsidRDefault="006015C1" w:rsidP="006015C1">
      <w:pPr>
        <w:shd w:val="clear" w:color="auto" w:fill="FFFFFF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6015C1">
        <w:rPr>
          <w:b/>
          <w:sz w:val="28"/>
          <w:szCs w:val="28"/>
        </w:rPr>
        <w:t xml:space="preserve">рактическая работа </w:t>
      </w:r>
      <w:r w:rsidR="00A86094" w:rsidRPr="006015C1">
        <w:rPr>
          <w:b/>
          <w:sz w:val="28"/>
          <w:szCs w:val="28"/>
        </w:rPr>
        <w:t xml:space="preserve">№ </w:t>
      </w:r>
      <w:r w:rsidR="00380648" w:rsidRPr="006015C1">
        <w:rPr>
          <w:b/>
          <w:sz w:val="28"/>
          <w:szCs w:val="28"/>
        </w:rPr>
        <w:t>4</w:t>
      </w:r>
      <w:r w:rsidRPr="006015C1">
        <w:rPr>
          <w:b/>
          <w:sz w:val="28"/>
          <w:szCs w:val="28"/>
        </w:rPr>
        <w:t xml:space="preserve"> </w:t>
      </w:r>
      <w:r w:rsidR="00A86094" w:rsidRPr="006015C1">
        <w:rPr>
          <w:b/>
          <w:sz w:val="28"/>
          <w:szCs w:val="28"/>
        </w:rPr>
        <w:t xml:space="preserve">по теме </w:t>
      </w:r>
      <w:r w:rsidR="00DC6B86" w:rsidRPr="006015C1">
        <w:rPr>
          <w:b/>
          <w:sz w:val="28"/>
          <w:szCs w:val="28"/>
        </w:rPr>
        <w:t>«Почва и ее роль в жизни растений»</w:t>
      </w:r>
    </w:p>
    <w:p w14:paraId="768BBF56" w14:textId="77777777" w:rsidR="00A86094" w:rsidRPr="006015C1" w:rsidRDefault="00A86094" w:rsidP="00A86094">
      <w:pPr>
        <w:shd w:val="clear" w:color="auto" w:fill="FFFFFF"/>
        <w:ind w:firstLine="720"/>
        <w:jc w:val="center"/>
        <w:rPr>
          <w:b/>
          <w:spacing w:val="-3"/>
          <w:sz w:val="28"/>
          <w:szCs w:val="28"/>
        </w:rPr>
      </w:pPr>
    </w:p>
    <w:p w14:paraId="6A384698" w14:textId="77777777" w:rsidR="00A86094" w:rsidRPr="006015C1" w:rsidRDefault="00A86094" w:rsidP="00A86094">
      <w:pPr>
        <w:shd w:val="clear" w:color="auto" w:fill="FFFFFF"/>
        <w:ind w:firstLine="720"/>
        <w:jc w:val="center"/>
        <w:rPr>
          <w:b/>
          <w:spacing w:val="-3"/>
          <w:sz w:val="28"/>
          <w:szCs w:val="28"/>
        </w:rPr>
      </w:pPr>
      <w:r w:rsidRPr="006015C1">
        <w:rPr>
          <w:b/>
          <w:spacing w:val="-3"/>
          <w:sz w:val="28"/>
          <w:szCs w:val="28"/>
        </w:rPr>
        <w:t>НАБЛЮДЕНИЕ ЗА ИЗМЕНЕНИЕМ СОСТОЯНИЯ ПОЧВЫ</w:t>
      </w:r>
    </w:p>
    <w:p w14:paraId="0BF914E8" w14:textId="77777777" w:rsidR="00A86094" w:rsidRPr="006015C1" w:rsidRDefault="00A86094" w:rsidP="00A86094">
      <w:pPr>
        <w:shd w:val="clear" w:color="auto" w:fill="FFFFFF"/>
        <w:ind w:firstLine="720"/>
        <w:jc w:val="center"/>
        <w:rPr>
          <w:sz w:val="28"/>
          <w:szCs w:val="28"/>
        </w:rPr>
      </w:pPr>
      <w:r w:rsidRPr="006015C1">
        <w:rPr>
          <w:b/>
          <w:spacing w:val="-3"/>
          <w:sz w:val="28"/>
          <w:szCs w:val="28"/>
        </w:rPr>
        <w:t xml:space="preserve"> НА ТЕРРИТОРИИ ЖИЛОГО РАЙОНА</w:t>
      </w:r>
    </w:p>
    <w:p w14:paraId="6DA3BA08" w14:textId="77777777" w:rsidR="00A86094" w:rsidRPr="006015C1" w:rsidRDefault="00A86094" w:rsidP="00A86094">
      <w:pPr>
        <w:shd w:val="clear" w:color="auto" w:fill="FFFFFF"/>
        <w:ind w:firstLine="720"/>
        <w:jc w:val="center"/>
        <w:rPr>
          <w:sz w:val="28"/>
          <w:szCs w:val="28"/>
        </w:rPr>
      </w:pPr>
      <w:r w:rsidRPr="006015C1">
        <w:rPr>
          <w:sz w:val="28"/>
          <w:szCs w:val="28"/>
        </w:rPr>
        <w:t>План работы:</w:t>
      </w:r>
    </w:p>
    <w:p w14:paraId="3D24B620" w14:textId="77777777" w:rsidR="00A86094" w:rsidRPr="006015C1" w:rsidRDefault="00A86094" w:rsidP="00213008">
      <w:pPr>
        <w:widowControl w:val="0"/>
        <w:numPr>
          <w:ilvl w:val="0"/>
          <w:numId w:val="3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ind w:firstLine="720"/>
        <w:jc w:val="both"/>
        <w:rPr>
          <w:spacing w:val="-4"/>
          <w:sz w:val="28"/>
          <w:szCs w:val="28"/>
        </w:rPr>
      </w:pPr>
      <w:r w:rsidRPr="006015C1">
        <w:rPr>
          <w:sz w:val="28"/>
          <w:szCs w:val="28"/>
        </w:rPr>
        <w:t>Выберите участок почвы во дворе вашего дома.</w:t>
      </w:r>
    </w:p>
    <w:p w14:paraId="446BAEC9" w14:textId="77777777" w:rsidR="00A86094" w:rsidRPr="006015C1" w:rsidRDefault="00A86094" w:rsidP="00213008">
      <w:pPr>
        <w:widowControl w:val="0"/>
        <w:numPr>
          <w:ilvl w:val="0"/>
          <w:numId w:val="3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15C1">
        <w:rPr>
          <w:sz w:val="28"/>
          <w:szCs w:val="28"/>
        </w:rPr>
        <w:t>Возьмите пробу почвы (спичечный коробок), высу</w:t>
      </w:r>
      <w:r w:rsidRPr="006015C1">
        <w:rPr>
          <w:sz w:val="28"/>
          <w:szCs w:val="28"/>
        </w:rPr>
        <w:softHyphen/>
        <w:t>шите ее.</w:t>
      </w:r>
    </w:p>
    <w:p w14:paraId="721D2198" w14:textId="77777777" w:rsidR="00A86094" w:rsidRPr="006015C1" w:rsidRDefault="00A86094" w:rsidP="00213008">
      <w:pPr>
        <w:pStyle w:val="ae"/>
        <w:numPr>
          <w:ilvl w:val="0"/>
          <w:numId w:val="3"/>
        </w:numPr>
        <w:shd w:val="clear" w:color="auto" w:fill="FFFFFF"/>
        <w:ind w:left="0" w:firstLine="720"/>
        <w:rPr>
          <w:rFonts w:ascii="Times New Roman" w:hAnsi="Times New Roman"/>
          <w:sz w:val="28"/>
          <w:szCs w:val="28"/>
        </w:rPr>
      </w:pPr>
      <w:r w:rsidRPr="006015C1">
        <w:rPr>
          <w:rFonts w:ascii="Times New Roman" w:hAnsi="Times New Roman"/>
          <w:sz w:val="28"/>
          <w:szCs w:val="28"/>
        </w:rPr>
        <w:t>Поместите пробу в 200-миллилитровый стакан и долей</w:t>
      </w:r>
      <w:r w:rsidRPr="006015C1">
        <w:rPr>
          <w:rFonts w:ascii="Times New Roman" w:hAnsi="Times New Roman"/>
          <w:sz w:val="28"/>
          <w:szCs w:val="28"/>
        </w:rPr>
        <w:softHyphen/>
        <w:t>те 100 миллилитров кипяченой воды. Тщательно перемешайте в течение 3—5 мин.</w:t>
      </w:r>
    </w:p>
    <w:p w14:paraId="629EB67C" w14:textId="77777777" w:rsidR="00A86094" w:rsidRPr="006015C1" w:rsidRDefault="00A86094" w:rsidP="00213008">
      <w:pPr>
        <w:widowControl w:val="0"/>
        <w:numPr>
          <w:ilvl w:val="0"/>
          <w:numId w:val="4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15C1">
        <w:rPr>
          <w:sz w:val="28"/>
          <w:szCs w:val="28"/>
        </w:rPr>
        <w:t>Профильтруйте и в фильтрате проведите определение кислотности, количества растворенных солей, электропровод</w:t>
      </w:r>
      <w:r w:rsidRPr="006015C1">
        <w:rPr>
          <w:sz w:val="28"/>
          <w:szCs w:val="28"/>
        </w:rPr>
        <w:softHyphen/>
        <w:t>ности. Полученные результаты занесите в таблицу.</w:t>
      </w:r>
    </w:p>
    <w:p w14:paraId="7DCB8D08" w14:textId="77777777" w:rsidR="00A86094" w:rsidRPr="006015C1" w:rsidRDefault="00A86094" w:rsidP="00213008">
      <w:pPr>
        <w:widowControl w:val="0"/>
        <w:numPr>
          <w:ilvl w:val="0"/>
          <w:numId w:val="4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firstLine="720"/>
        <w:jc w:val="both"/>
        <w:rPr>
          <w:spacing w:val="-1"/>
          <w:sz w:val="28"/>
          <w:szCs w:val="28"/>
        </w:rPr>
      </w:pPr>
      <w:r w:rsidRPr="006015C1">
        <w:rPr>
          <w:sz w:val="28"/>
          <w:szCs w:val="28"/>
        </w:rPr>
        <w:t>Измерения проводите в течение нескольких дней.</w:t>
      </w:r>
    </w:p>
    <w:p w14:paraId="04EE71E2" w14:textId="77777777" w:rsidR="00A86094" w:rsidRPr="006015C1" w:rsidRDefault="00A86094" w:rsidP="00A86094">
      <w:pPr>
        <w:shd w:val="clear" w:color="auto" w:fill="FFFFFF"/>
        <w:ind w:firstLine="720"/>
        <w:jc w:val="center"/>
        <w:rPr>
          <w:b/>
          <w:sz w:val="28"/>
          <w:szCs w:val="28"/>
        </w:rPr>
      </w:pPr>
      <w:r w:rsidRPr="006015C1">
        <w:rPr>
          <w:b/>
          <w:sz w:val="28"/>
          <w:szCs w:val="28"/>
        </w:rPr>
        <w:t>РЕЗУЛЬТАТЫ ИЗМЕРЕНИЙ ПАРАМЕТРОВ ПОЧВЫ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1842"/>
        <w:gridCol w:w="2835"/>
        <w:gridCol w:w="1985"/>
        <w:gridCol w:w="1808"/>
      </w:tblGrid>
      <w:tr w:rsidR="00372A86" w:rsidRPr="006015C1" w14:paraId="5EBC22DF" w14:textId="77777777" w:rsidTr="00A570D9">
        <w:tc>
          <w:tcPr>
            <w:tcW w:w="1101" w:type="dxa"/>
          </w:tcPr>
          <w:p w14:paraId="4A9395E3" w14:textId="77777777" w:rsidR="00A86094" w:rsidRPr="006015C1" w:rsidRDefault="00A86094" w:rsidP="00A570D9">
            <w:pPr>
              <w:rPr>
                <w:sz w:val="28"/>
                <w:szCs w:val="28"/>
              </w:rPr>
            </w:pPr>
            <w:r w:rsidRPr="006015C1">
              <w:rPr>
                <w:sz w:val="28"/>
                <w:szCs w:val="28"/>
              </w:rPr>
              <w:t>Дата</w:t>
            </w:r>
          </w:p>
        </w:tc>
        <w:tc>
          <w:tcPr>
            <w:tcW w:w="1842" w:type="dxa"/>
          </w:tcPr>
          <w:p w14:paraId="1AE9F471" w14:textId="77777777" w:rsidR="00A86094" w:rsidRPr="006015C1" w:rsidRDefault="00A86094" w:rsidP="00A570D9">
            <w:pPr>
              <w:rPr>
                <w:sz w:val="28"/>
                <w:szCs w:val="28"/>
              </w:rPr>
            </w:pPr>
            <w:r w:rsidRPr="006015C1">
              <w:rPr>
                <w:sz w:val="28"/>
                <w:szCs w:val="28"/>
              </w:rPr>
              <w:t>Кислотность</w:t>
            </w:r>
          </w:p>
        </w:tc>
        <w:tc>
          <w:tcPr>
            <w:tcW w:w="2835" w:type="dxa"/>
          </w:tcPr>
          <w:p w14:paraId="1C5357C3" w14:textId="77777777" w:rsidR="00A86094" w:rsidRPr="006015C1" w:rsidRDefault="00A86094" w:rsidP="00A570D9">
            <w:pPr>
              <w:ind w:firstLine="34"/>
              <w:rPr>
                <w:sz w:val="28"/>
                <w:szCs w:val="28"/>
              </w:rPr>
            </w:pPr>
            <w:r w:rsidRPr="006015C1">
              <w:rPr>
                <w:sz w:val="28"/>
                <w:szCs w:val="28"/>
              </w:rPr>
              <w:t>Электропроводность</w:t>
            </w:r>
          </w:p>
        </w:tc>
        <w:tc>
          <w:tcPr>
            <w:tcW w:w="1985" w:type="dxa"/>
          </w:tcPr>
          <w:p w14:paraId="445A9CF8" w14:textId="77777777" w:rsidR="00A86094" w:rsidRPr="006015C1" w:rsidRDefault="00A86094" w:rsidP="00A570D9">
            <w:pPr>
              <w:rPr>
                <w:sz w:val="28"/>
                <w:szCs w:val="28"/>
              </w:rPr>
            </w:pPr>
            <w:r w:rsidRPr="006015C1">
              <w:rPr>
                <w:sz w:val="28"/>
                <w:szCs w:val="28"/>
              </w:rPr>
              <w:t xml:space="preserve">Количество растворимых солей </w:t>
            </w:r>
          </w:p>
        </w:tc>
        <w:tc>
          <w:tcPr>
            <w:tcW w:w="1808" w:type="dxa"/>
          </w:tcPr>
          <w:p w14:paraId="6344BAB8" w14:textId="77777777" w:rsidR="00A86094" w:rsidRPr="006015C1" w:rsidRDefault="00A86094" w:rsidP="00A570D9">
            <w:pPr>
              <w:rPr>
                <w:sz w:val="28"/>
                <w:szCs w:val="28"/>
              </w:rPr>
            </w:pPr>
            <w:r w:rsidRPr="006015C1">
              <w:rPr>
                <w:sz w:val="28"/>
                <w:szCs w:val="28"/>
              </w:rPr>
              <w:t>Внешний вид растений на почве</w:t>
            </w:r>
          </w:p>
        </w:tc>
      </w:tr>
      <w:tr w:rsidR="00372A86" w:rsidRPr="006015C1" w14:paraId="29E66E27" w14:textId="77777777" w:rsidTr="00A570D9">
        <w:tc>
          <w:tcPr>
            <w:tcW w:w="1101" w:type="dxa"/>
          </w:tcPr>
          <w:p w14:paraId="7292B2C7" w14:textId="77777777" w:rsidR="00A86094" w:rsidRPr="006015C1" w:rsidRDefault="00A86094" w:rsidP="00A570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00E18078" w14:textId="77777777" w:rsidR="00A86094" w:rsidRPr="006015C1" w:rsidRDefault="00A86094" w:rsidP="00A570D9">
            <w:pPr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660A3EF4" w14:textId="77777777" w:rsidR="00A86094" w:rsidRPr="006015C1" w:rsidRDefault="00A86094" w:rsidP="00A570D9">
            <w:pPr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321DFBCC" w14:textId="77777777" w:rsidR="00A86094" w:rsidRPr="006015C1" w:rsidRDefault="00A86094" w:rsidP="00A570D9">
            <w:pPr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14:paraId="4351884B" w14:textId="77777777" w:rsidR="00A86094" w:rsidRPr="006015C1" w:rsidRDefault="00A86094" w:rsidP="00A570D9">
            <w:pPr>
              <w:ind w:firstLine="720"/>
              <w:jc w:val="center"/>
              <w:rPr>
                <w:sz w:val="28"/>
                <w:szCs w:val="28"/>
              </w:rPr>
            </w:pPr>
          </w:p>
        </w:tc>
      </w:tr>
      <w:tr w:rsidR="00372A86" w:rsidRPr="006015C1" w14:paraId="70B3AE7C" w14:textId="77777777" w:rsidTr="00A570D9">
        <w:tc>
          <w:tcPr>
            <w:tcW w:w="1101" w:type="dxa"/>
          </w:tcPr>
          <w:p w14:paraId="081C9DE5" w14:textId="77777777" w:rsidR="00A86094" w:rsidRPr="006015C1" w:rsidRDefault="00A86094" w:rsidP="00A570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4CE217DB" w14:textId="77777777" w:rsidR="00A86094" w:rsidRPr="006015C1" w:rsidRDefault="00A86094" w:rsidP="00A570D9">
            <w:pPr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18BA1935" w14:textId="77777777" w:rsidR="00A86094" w:rsidRPr="006015C1" w:rsidRDefault="00A86094" w:rsidP="00A570D9">
            <w:pPr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3665C844" w14:textId="77777777" w:rsidR="00A86094" w:rsidRPr="006015C1" w:rsidRDefault="00A86094" w:rsidP="00A570D9">
            <w:pPr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14:paraId="79C0B383" w14:textId="77777777" w:rsidR="00A86094" w:rsidRPr="006015C1" w:rsidRDefault="00A86094" w:rsidP="00A570D9">
            <w:pPr>
              <w:ind w:firstLine="720"/>
              <w:jc w:val="center"/>
              <w:rPr>
                <w:sz w:val="28"/>
                <w:szCs w:val="28"/>
              </w:rPr>
            </w:pPr>
          </w:p>
        </w:tc>
      </w:tr>
      <w:tr w:rsidR="00372A86" w:rsidRPr="006015C1" w14:paraId="752D79F4" w14:textId="77777777" w:rsidTr="00A570D9">
        <w:tc>
          <w:tcPr>
            <w:tcW w:w="1101" w:type="dxa"/>
          </w:tcPr>
          <w:p w14:paraId="3839BBAA" w14:textId="77777777" w:rsidR="00A86094" w:rsidRPr="006015C1" w:rsidRDefault="00A86094" w:rsidP="00A570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19E142E6" w14:textId="77777777" w:rsidR="00A86094" w:rsidRPr="006015C1" w:rsidRDefault="00A86094" w:rsidP="00A570D9">
            <w:pPr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71D038BC" w14:textId="77777777" w:rsidR="00A86094" w:rsidRPr="006015C1" w:rsidRDefault="00A86094" w:rsidP="00A570D9">
            <w:pPr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5C1D7390" w14:textId="77777777" w:rsidR="00A86094" w:rsidRPr="006015C1" w:rsidRDefault="00A86094" w:rsidP="00A570D9">
            <w:pPr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14:paraId="70E75179" w14:textId="77777777" w:rsidR="00A86094" w:rsidRPr="006015C1" w:rsidRDefault="00A86094" w:rsidP="00A570D9">
            <w:pPr>
              <w:ind w:firstLine="720"/>
              <w:jc w:val="center"/>
              <w:rPr>
                <w:sz w:val="28"/>
                <w:szCs w:val="28"/>
              </w:rPr>
            </w:pPr>
          </w:p>
        </w:tc>
      </w:tr>
    </w:tbl>
    <w:p w14:paraId="6CAC6E2A" w14:textId="77777777" w:rsidR="00A86094" w:rsidRPr="006015C1" w:rsidRDefault="000B77D2" w:rsidP="006015C1">
      <w:pPr>
        <w:shd w:val="clear" w:color="auto" w:fill="FFFFFF"/>
        <w:jc w:val="center"/>
        <w:rPr>
          <w:sz w:val="28"/>
          <w:szCs w:val="28"/>
        </w:rPr>
      </w:pPr>
      <w:r w:rsidRPr="00601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48169971" wp14:editId="26095FB1">
                <wp:simplePos x="0" y="0"/>
                <wp:positionH relativeFrom="margin">
                  <wp:posOffset>8964295</wp:posOffset>
                </wp:positionH>
                <wp:positionV relativeFrom="paragraph">
                  <wp:posOffset>-423545</wp:posOffset>
                </wp:positionV>
                <wp:extent cx="0" cy="1170305"/>
                <wp:effectExtent l="5080" t="13970" r="13970" b="635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7030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3A259B5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05.85pt,-33.35pt" to="705.85pt,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" o:allowincell="f" strokeweight=".25pt">
                <w10:wrap anchorx="margin"/>
              </v:line>
            </w:pict>
          </mc:Fallback>
        </mc:AlternateContent>
      </w:r>
      <w:r w:rsidR="00A86094" w:rsidRPr="006015C1">
        <w:rPr>
          <w:sz w:val="28"/>
          <w:szCs w:val="28"/>
        </w:rPr>
        <w:t>Задачи:</w:t>
      </w:r>
    </w:p>
    <w:p w14:paraId="7D5A45F6" w14:textId="6EECFAAE" w:rsidR="00A86094" w:rsidRPr="006015C1" w:rsidRDefault="00A86094" w:rsidP="006015C1">
      <w:pPr>
        <w:shd w:val="clear" w:color="auto" w:fill="FFFFFF"/>
        <w:tabs>
          <w:tab w:val="left" w:pos="696"/>
          <w:tab w:val="left" w:pos="993"/>
        </w:tabs>
        <w:ind w:firstLine="709"/>
        <w:jc w:val="both"/>
        <w:rPr>
          <w:spacing w:val="-5"/>
          <w:sz w:val="28"/>
          <w:szCs w:val="28"/>
        </w:rPr>
      </w:pPr>
      <w:r w:rsidRPr="006015C1">
        <w:rPr>
          <w:i/>
          <w:iCs/>
          <w:spacing w:val="-6"/>
          <w:sz w:val="28"/>
          <w:szCs w:val="28"/>
        </w:rPr>
        <w:t xml:space="preserve">1. </w:t>
      </w:r>
      <w:r w:rsidRPr="006015C1">
        <w:rPr>
          <w:sz w:val="28"/>
          <w:szCs w:val="28"/>
        </w:rPr>
        <w:t xml:space="preserve">Можно ли сделать выводы по внешнему виду растений о степени загрязненности окружающей среды? </w:t>
      </w:r>
      <w:r w:rsidR="00912F53" w:rsidRPr="006015C1">
        <w:rPr>
          <w:sz w:val="28"/>
          <w:szCs w:val="28"/>
        </w:rPr>
        <w:t xml:space="preserve">Какие? </w:t>
      </w:r>
      <w:r w:rsidRPr="006015C1">
        <w:rPr>
          <w:sz w:val="28"/>
          <w:szCs w:val="28"/>
        </w:rPr>
        <w:t xml:space="preserve">Какая зависимость существует между составом почвы и внешним строением произрастающих на ней растений? </w:t>
      </w:r>
      <w:r w:rsidR="00912F53" w:rsidRPr="006015C1">
        <w:rPr>
          <w:sz w:val="28"/>
          <w:szCs w:val="28"/>
        </w:rPr>
        <w:t xml:space="preserve">Почему? </w:t>
      </w:r>
    </w:p>
    <w:p w14:paraId="62984DBA" w14:textId="54A091FC" w:rsidR="006015C1" w:rsidRPr="00B8490E" w:rsidRDefault="00A86094" w:rsidP="00B8490E">
      <w:pPr>
        <w:widowControl w:val="0"/>
        <w:numPr>
          <w:ilvl w:val="0"/>
          <w:numId w:val="5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15C1">
        <w:rPr>
          <w:sz w:val="28"/>
          <w:szCs w:val="28"/>
        </w:rPr>
        <w:t xml:space="preserve">Какими способами можно повысить плодородие почвы на вашем садовом </w:t>
      </w:r>
      <w:r w:rsidR="00912F53" w:rsidRPr="006015C1">
        <w:rPr>
          <w:sz w:val="28"/>
          <w:szCs w:val="28"/>
        </w:rPr>
        <w:t xml:space="preserve">участке? </w:t>
      </w:r>
    </w:p>
    <w:p w14:paraId="5BB425AF" w14:textId="77777777" w:rsidR="006A0E4E" w:rsidRDefault="006A0E4E" w:rsidP="00A37542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ind w:left="720"/>
        <w:rPr>
          <w:b/>
          <w:bCs/>
          <w:sz w:val="28"/>
          <w:szCs w:val="28"/>
        </w:rPr>
      </w:pPr>
    </w:p>
    <w:p w14:paraId="2DD32BCB" w14:textId="77777777" w:rsidR="006A0E4E" w:rsidRDefault="006A0E4E" w:rsidP="00A37542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ind w:left="720"/>
        <w:rPr>
          <w:b/>
          <w:bCs/>
          <w:sz w:val="28"/>
          <w:szCs w:val="28"/>
        </w:rPr>
      </w:pPr>
    </w:p>
    <w:p w14:paraId="24686143" w14:textId="77777777" w:rsidR="00D426F1" w:rsidRDefault="00D426F1" w:rsidP="00A37542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ind w:left="720"/>
        <w:rPr>
          <w:b/>
          <w:bCs/>
          <w:sz w:val="28"/>
          <w:szCs w:val="28"/>
        </w:rPr>
      </w:pPr>
      <w:bookmarkStart w:id="6" w:name="_GoBack"/>
      <w:bookmarkEnd w:id="6"/>
    </w:p>
    <w:p w14:paraId="363CC5B5" w14:textId="69DAABFF" w:rsidR="00B8490E" w:rsidRDefault="006A0E4E" w:rsidP="00A37542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Практическая работа</w:t>
      </w:r>
      <w:r w:rsidR="00380648" w:rsidRPr="006015C1">
        <w:rPr>
          <w:b/>
          <w:bCs/>
          <w:sz w:val="28"/>
          <w:szCs w:val="28"/>
        </w:rPr>
        <w:t xml:space="preserve"> № 5</w:t>
      </w:r>
      <w:r w:rsidR="006015C1" w:rsidRPr="006015C1">
        <w:rPr>
          <w:b/>
          <w:bCs/>
          <w:sz w:val="28"/>
          <w:szCs w:val="28"/>
        </w:rPr>
        <w:t xml:space="preserve"> </w:t>
      </w:r>
      <w:r w:rsidR="00380648" w:rsidRPr="006015C1">
        <w:rPr>
          <w:b/>
          <w:bCs/>
          <w:sz w:val="28"/>
          <w:szCs w:val="28"/>
        </w:rPr>
        <w:t>по теме «Севообороты»</w:t>
      </w:r>
    </w:p>
    <w:p w14:paraId="050535B3" w14:textId="77777777" w:rsidR="006A0E4E" w:rsidRPr="006015C1" w:rsidRDefault="006A0E4E" w:rsidP="00A37542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ind w:left="720"/>
        <w:rPr>
          <w:b/>
          <w:bCs/>
          <w:sz w:val="28"/>
          <w:szCs w:val="28"/>
        </w:rPr>
      </w:pPr>
    </w:p>
    <w:p w14:paraId="0FC13CF0" w14:textId="547989D8" w:rsidR="00DE6C83" w:rsidRPr="00DE6C83" w:rsidRDefault="00B8490E" w:rsidP="003873A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E6C83" w:rsidRPr="00DE6C83">
        <w:rPr>
          <w:sz w:val="28"/>
          <w:szCs w:val="28"/>
        </w:rPr>
        <w:t>При разработке схем севооборотов необходимо учитывать основные принципы размещения культур в зависимости от предшественников:</w:t>
      </w:r>
    </w:p>
    <w:p w14:paraId="034B874D" w14:textId="77777777" w:rsidR="00DE6C83" w:rsidRPr="00DE6C83" w:rsidRDefault="00DE6C83" w:rsidP="003873A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6C83">
        <w:rPr>
          <w:sz w:val="28"/>
          <w:szCs w:val="28"/>
        </w:rPr>
        <w:t>1. Для основных культур севооборота выбирают наиболее подходящие предшественники.</w:t>
      </w:r>
    </w:p>
    <w:p w14:paraId="03924CB9" w14:textId="3361D305" w:rsidR="00DE6C83" w:rsidRPr="00DE6C83" w:rsidRDefault="00DE6C83" w:rsidP="003873A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6C83">
        <w:rPr>
          <w:sz w:val="28"/>
          <w:szCs w:val="28"/>
        </w:rPr>
        <w:t xml:space="preserve">2. </w:t>
      </w:r>
      <w:r w:rsidR="00801EEC">
        <w:rPr>
          <w:sz w:val="28"/>
          <w:szCs w:val="28"/>
        </w:rPr>
        <w:t>П</w:t>
      </w:r>
      <w:r w:rsidRPr="00DE6C83">
        <w:rPr>
          <w:sz w:val="28"/>
          <w:szCs w:val="28"/>
        </w:rPr>
        <w:t xml:space="preserve">овторно </w:t>
      </w:r>
      <w:r w:rsidR="00801EEC">
        <w:rPr>
          <w:sz w:val="28"/>
          <w:szCs w:val="28"/>
        </w:rPr>
        <w:t>н</w:t>
      </w:r>
      <w:r w:rsidR="00801EEC" w:rsidRPr="00DE6C83">
        <w:rPr>
          <w:sz w:val="28"/>
          <w:szCs w:val="28"/>
        </w:rPr>
        <w:t xml:space="preserve">е рекомендуется </w:t>
      </w:r>
      <w:r w:rsidRPr="00DE6C83">
        <w:rPr>
          <w:sz w:val="28"/>
          <w:szCs w:val="28"/>
        </w:rPr>
        <w:t>выс</w:t>
      </w:r>
      <w:r w:rsidR="003873A4">
        <w:rPr>
          <w:sz w:val="28"/>
          <w:szCs w:val="28"/>
        </w:rPr>
        <w:t>евать</w:t>
      </w:r>
      <w:r w:rsidRPr="00DE6C83">
        <w:rPr>
          <w:sz w:val="28"/>
          <w:szCs w:val="28"/>
        </w:rPr>
        <w:t xml:space="preserve"> такие культуры</w:t>
      </w:r>
      <w:r w:rsidR="00801EEC">
        <w:rPr>
          <w:sz w:val="28"/>
          <w:szCs w:val="28"/>
        </w:rPr>
        <w:t xml:space="preserve">, как сахарная свекла, лен и соя, </w:t>
      </w:r>
      <w:r w:rsidRPr="00DE6C83">
        <w:rPr>
          <w:sz w:val="28"/>
          <w:szCs w:val="28"/>
        </w:rPr>
        <w:t xml:space="preserve">подсолнечник </w:t>
      </w:r>
      <w:r w:rsidR="00801EEC">
        <w:rPr>
          <w:sz w:val="28"/>
          <w:szCs w:val="28"/>
        </w:rPr>
        <w:t>же необходимо</w:t>
      </w:r>
      <w:r w:rsidRPr="00DE6C83">
        <w:rPr>
          <w:sz w:val="28"/>
          <w:szCs w:val="28"/>
        </w:rPr>
        <w:t xml:space="preserve"> с</w:t>
      </w:r>
      <w:r w:rsidR="003873A4">
        <w:rPr>
          <w:sz w:val="28"/>
          <w:szCs w:val="28"/>
        </w:rPr>
        <w:t>еять</w:t>
      </w:r>
      <w:r w:rsidRPr="00DE6C83">
        <w:rPr>
          <w:sz w:val="28"/>
          <w:szCs w:val="28"/>
        </w:rPr>
        <w:t xml:space="preserve"> не ранее чем через 7 ле</w:t>
      </w:r>
      <w:r w:rsidR="00801EEC">
        <w:rPr>
          <w:sz w:val="28"/>
          <w:szCs w:val="28"/>
        </w:rPr>
        <w:t>т. Кукуруза, картофель</w:t>
      </w:r>
      <w:r w:rsidRPr="00DE6C83">
        <w:rPr>
          <w:sz w:val="28"/>
          <w:szCs w:val="28"/>
        </w:rPr>
        <w:t xml:space="preserve"> хорошо переносят повторные посевы.</w:t>
      </w:r>
    </w:p>
    <w:p w14:paraId="0ADB75BB" w14:textId="77777777" w:rsidR="00DE6C83" w:rsidRDefault="00DE6C83" w:rsidP="003873A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DE6C83">
        <w:rPr>
          <w:sz w:val="28"/>
          <w:szCs w:val="28"/>
        </w:rPr>
        <w:t>3. При размещении сельскохозяйственных культур важно учитывать особенности засоренности почвы, темпы их роста в начальный период, а также способ посева, который влияет на возможность механизированной борьбы с сорняками</w:t>
      </w:r>
      <w:r w:rsidRPr="00DE6C83">
        <w:rPr>
          <w:i/>
          <w:iCs/>
          <w:sz w:val="28"/>
          <w:szCs w:val="28"/>
        </w:rPr>
        <w:t>.</w:t>
      </w:r>
    </w:p>
    <w:p w14:paraId="38FE2CE9" w14:textId="6CF4BEF9" w:rsidR="003873A4" w:rsidRPr="003873A4" w:rsidRDefault="003873A4" w:rsidP="003873A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873A4">
        <w:rPr>
          <w:i/>
          <w:iCs/>
          <w:sz w:val="28"/>
          <w:szCs w:val="28"/>
        </w:rPr>
        <w:t>Пример</w:t>
      </w:r>
      <w:r w:rsidRPr="003873A4">
        <w:rPr>
          <w:sz w:val="28"/>
          <w:szCs w:val="28"/>
        </w:rPr>
        <w:t>: Составьте сев</w:t>
      </w:r>
      <w:r w:rsidR="00801EEC">
        <w:rPr>
          <w:sz w:val="28"/>
          <w:szCs w:val="28"/>
        </w:rPr>
        <w:t>ооборот для с/х культур: горох (30 га), ячмень</w:t>
      </w:r>
      <w:r w:rsidRPr="003873A4">
        <w:rPr>
          <w:sz w:val="28"/>
          <w:szCs w:val="28"/>
        </w:rPr>
        <w:t xml:space="preserve"> (60 га), озимая рожь (30 га), картофель (30 га), чистый пар (30 га).</w:t>
      </w:r>
    </w:p>
    <w:p w14:paraId="49F7C53D" w14:textId="4A8FE47A" w:rsidR="003873A4" w:rsidRPr="003873A4" w:rsidRDefault="003873A4" w:rsidP="003873A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873A4">
        <w:rPr>
          <w:sz w:val="28"/>
          <w:szCs w:val="28"/>
        </w:rPr>
        <w:t xml:space="preserve">А. </w:t>
      </w:r>
      <w:r w:rsidR="00801EEC">
        <w:rPr>
          <w:sz w:val="28"/>
          <w:szCs w:val="28"/>
        </w:rPr>
        <w:t>При определении общей площади севооборота</w:t>
      </w:r>
      <w:r w:rsidRPr="003873A4">
        <w:rPr>
          <w:sz w:val="28"/>
          <w:szCs w:val="28"/>
        </w:rPr>
        <w:t xml:space="preserve"> необходимо сложить все площади, занимаемые культурами в этом севообороте. Например, общая площадь составит 30 + 30 + 30 + 30 + 60 = 180 га.</w:t>
      </w:r>
    </w:p>
    <w:p w14:paraId="32ACEE2C" w14:textId="369535D9" w:rsidR="003873A4" w:rsidRPr="003873A4" w:rsidRDefault="003873A4" w:rsidP="003873A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873A4">
        <w:rPr>
          <w:sz w:val="28"/>
          <w:szCs w:val="28"/>
        </w:rPr>
        <w:t>Б. Рассчитайте процентное соотношение каждой культуры</w:t>
      </w:r>
      <w:r w:rsidR="007F6F09">
        <w:rPr>
          <w:sz w:val="28"/>
          <w:szCs w:val="28"/>
        </w:rPr>
        <w:t xml:space="preserve"> из задания</w:t>
      </w:r>
      <w:r w:rsidRPr="003873A4">
        <w:rPr>
          <w:sz w:val="28"/>
          <w:szCs w:val="28"/>
        </w:rPr>
        <w:t xml:space="preserve">. </w:t>
      </w:r>
      <w:r w:rsidR="007F6F09">
        <w:rPr>
          <w:sz w:val="28"/>
          <w:szCs w:val="28"/>
        </w:rPr>
        <w:t>Например: горох</w:t>
      </w:r>
      <w:r w:rsidRPr="003873A4">
        <w:rPr>
          <w:sz w:val="28"/>
          <w:szCs w:val="28"/>
        </w:rPr>
        <w:t xml:space="preserve"> 30 га / 180 * 100 = 16,7%.</w:t>
      </w:r>
    </w:p>
    <w:p w14:paraId="2CDA6FE8" w14:textId="372D1E0D" w:rsidR="003873A4" w:rsidRDefault="003873A4" w:rsidP="003873A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873A4">
        <w:rPr>
          <w:sz w:val="28"/>
          <w:szCs w:val="28"/>
        </w:rPr>
        <w:t xml:space="preserve">В. Определите количество полей в соответствии с процентным соотношением культур, </w:t>
      </w:r>
      <w:r w:rsidR="007F6F09">
        <w:rPr>
          <w:sz w:val="28"/>
          <w:szCs w:val="28"/>
        </w:rPr>
        <w:t>например:</w:t>
      </w:r>
      <w:r w:rsidRPr="003873A4">
        <w:rPr>
          <w:sz w:val="28"/>
          <w:szCs w:val="28"/>
        </w:rPr>
        <w:t xml:space="preserve"> 16,7:33,3:16,7:16,7:16,7.</w:t>
      </w:r>
    </w:p>
    <w:p w14:paraId="5EACBD95" w14:textId="577489E1" w:rsidR="00380648" w:rsidRPr="006015C1" w:rsidRDefault="00380648" w:rsidP="003873A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015C1">
        <w:rPr>
          <w:b/>
          <w:bCs/>
          <w:sz w:val="28"/>
          <w:szCs w:val="28"/>
        </w:rPr>
        <w:t>Задание:</w:t>
      </w:r>
    </w:p>
    <w:p w14:paraId="23F1EE46" w14:textId="576C685E" w:rsidR="00380648" w:rsidRPr="006015C1" w:rsidRDefault="00380648" w:rsidP="0038064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015C1">
        <w:rPr>
          <w:sz w:val="28"/>
          <w:szCs w:val="28"/>
        </w:rPr>
        <w:t>1.</w:t>
      </w:r>
      <w:r w:rsidRPr="006015C1">
        <w:rPr>
          <w:b/>
          <w:bCs/>
          <w:sz w:val="28"/>
          <w:szCs w:val="28"/>
        </w:rPr>
        <w:t> </w:t>
      </w:r>
      <w:r w:rsidRPr="006015C1">
        <w:rPr>
          <w:sz w:val="28"/>
          <w:szCs w:val="28"/>
        </w:rPr>
        <w:t xml:space="preserve">Составьте севооборот </w:t>
      </w:r>
      <w:r w:rsidR="003873A4">
        <w:rPr>
          <w:sz w:val="28"/>
          <w:szCs w:val="28"/>
        </w:rPr>
        <w:t xml:space="preserve">для </w:t>
      </w:r>
      <w:r w:rsidRPr="006015C1">
        <w:rPr>
          <w:sz w:val="28"/>
          <w:szCs w:val="28"/>
        </w:rPr>
        <w:t>сельско</w:t>
      </w:r>
      <w:r w:rsidR="007F6F09">
        <w:rPr>
          <w:sz w:val="28"/>
          <w:szCs w:val="28"/>
        </w:rPr>
        <w:t>хозяйственных культур: ячмень (6</w:t>
      </w:r>
      <w:r w:rsidRPr="006015C1">
        <w:rPr>
          <w:sz w:val="28"/>
          <w:szCs w:val="28"/>
        </w:rPr>
        <w:t>0 га), яровая пш</w:t>
      </w:r>
      <w:r w:rsidR="007F6F09">
        <w:rPr>
          <w:sz w:val="28"/>
          <w:szCs w:val="28"/>
        </w:rPr>
        <w:t>еница (30 га), озимая пшеница (9</w:t>
      </w:r>
      <w:r w:rsidRPr="006015C1">
        <w:rPr>
          <w:sz w:val="28"/>
          <w:szCs w:val="28"/>
        </w:rPr>
        <w:t>0 га), пропашные (30 га), чистый пар (30 га).</w:t>
      </w:r>
    </w:p>
    <w:tbl>
      <w:tblPr>
        <w:tblW w:w="932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91"/>
        <w:gridCol w:w="2996"/>
        <w:gridCol w:w="1275"/>
        <w:gridCol w:w="1276"/>
        <w:gridCol w:w="1134"/>
        <w:gridCol w:w="1257"/>
      </w:tblGrid>
      <w:tr w:rsidR="00380648" w:rsidRPr="006015C1" w14:paraId="6EA83AEC" w14:textId="77777777" w:rsidTr="00380648"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4EB18C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15C1">
              <w:rPr>
                <w:sz w:val="28"/>
                <w:szCs w:val="28"/>
              </w:rPr>
              <w:t>№</w:t>
            </w:r>
          </w:p>
          <w:p w14:paraId="4CFE1197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15C1">
              <w:rPr>
                <w:b/>
                <w:bCs/>
                <w:sz w:val="28"/>
                <w:szCs w:val="28"/>
              </w:rPr>
              <w:t>Полей</w:t>
            </w:r>
          </w:p>
        </w:tc>
        <w:tc>
          <w:tcPr>
            <w:tcW w:w="79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F59D81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15C1">
              <w:rPr>
                <w:b/>
                <w:bCs/>
                <w:sz w:val="28"/>
                <w:szCs w:val="28"/>
              </w:rPr>
              <w:t>Год посева</w:t>
            </w:r>
          </w:p>
        </w:tc>
      </w:tr>
      <w:tr w:rsidR="00380648" w:rsidRPr="006015C1" w14:paraId="27669635" w14:textId="77777777" w:rsidTr="002B222B">
        <w:tc>
          <w:tcPr>
            <w:tcW w:w="13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E96080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27F694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15C1">
              <w:rPr>
                <w:b/>
                <w:bCs/>
                <w:sz w:val="28"/>
                <w:szCs w:val="28"/>
              </w:rPr>
              <w:t>1-й год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2B4AB4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15C1">
              <w:rPr>
                <w:b/>
                <w:bCs/>
                <w:sz w:val="28"/>
                <w:szCs w:val="28"/>
              </w:rPr>
              <w:t>2-й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DDCB69" w14:textId="1D592C6E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15C1">
              <w:rPr>
                <w:b/>
                <w:bCs/>
                <w:sz w:val="28"/>
                <w:szCs w:val="28"/>
              </w:rPr>
              <w:t>3-й</w:t>
            </w:r>
            <w:r w:rsidR="002B222B">
              <w:rPr>
                <w:b/>
                <w:bCs/>
                <w:sz w:val="28"/>
                <w:szCs w:val="28"/>
              </w:rPr>
              <w:t xml:space="preserve"> </w:t>
            </w:r>
            <w:r w:rsidRPr="006015C1">
              <w:rPr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D15AD5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15C1">
              <w:rPr>
                <w:b/>
                <w:bCs/>
                <w:sz w:val="28"/>
                <w:szCs w:val="28"/>
              </w:rPr>
              <w:t>4-й год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964F22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15C1">
              <w:rPr>
                <w:b/>
                <w:bCs/>
                <w:sz w:val="28"/>
                <w:szCs w:val="28"/>
              </w:rPr>
              <w:t>5-й год</w:t>
            </w:r>
          </w:p>
        </w:tc>
      </w:tr>
      <w:tr w:rsidR="00380648" w:rsidRPr="006015C1" w14:paraId="0F96C0CF" w14:textId="77777777" w:rsidTr="002B222B"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9D3457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15C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EDB337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15C1">
              <w:rPr>
                <w:sz w:val="28"/>
                <w:szCs w:val="28"/>
              </w:rPr>
              <w:t>Пар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011501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8FA0E7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1C9A14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4FDB24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80648" w:rsidRPr="006015C1" w14:paraId="73A36123" w14:textId="77777777" w:rsidTr="002B222B"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6F78AD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15C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755685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15C1">
              <w:rPr>
                <w:sz w:val="28"/>
                <w:szCs w:val="28"/>
              </w:rPr>
              <w:t>Озимая пшеница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8505B4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38BEFB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036EF0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C3B92A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80648" w:rsidRPr="006015C1" w14:paraId="62FE67A2" w14:textId="77777777" w:rsidTr="002B222B"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D27699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15C1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1CA139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15C1">
              <w:rPr>
                <w:sz w:val="28"/>
                <w:szCs w:val="28"/>
              </w:rPr>
              <w:t>Яровая пшеница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61F926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A000F1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510B19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2386FC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80648" w:rsidRPr="006015C1" w14:paraId="08A87169" w14:textId="77777777" w:rsidTr="002B222B"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DA95E1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15C1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B4C562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15C1">
              <w:rPr>
                <w:sz w:val="28"/>
                <w:szCs w:val="28"/>
              </w:rPr>
              <w:t>Пропашные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0528FB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01D9A2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06FB63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E6CF38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80648" w:rsidRPr="006015C1" w14:paraId="0A5DFE09" w14:textId="77777777" w:rsidTr="002B222B"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13895C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15C1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895B73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15C1">
              <w:rPr>
                <w:sz w:val="28"/>
                <w:szCs w:val="28"/>
              </w:rPr>
              <w:t>Ячмень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861A21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A5252D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900A3C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E5864D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14:paraId="4CE343FD" w14:textId="77777777" w:rsidR="007F6F09" w:rsidRDefault="007F6F09" w:rsidP="0038064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E69E60E" w14:textId="5D9BC0D8" w:rsidR="00380648" w:rsidRPr="006015C1" w:rsidRDefault="00380648" w:rsidP="0038064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015C1">
        <w:rPr>
          <w:sz w:val="28"/>
          <w:szCs w:val="28"/>
        </w:rPr>
        <w:t>2. Определите структу</w:t>
      </w:r>
      <w:r w:rsidR="007F6F09">
        <w:rPr>
          <w:sz w:val="28"/>
          <w:szCs w:val="28"/>
        </w:rPr>
        <w:t>ру посевных площадей и заполните</w:t>
      </w:r>
      <w:r w:rsidRPr="006015C1">
        <w:rPr>
          <w:sz w:val="28"/>
          <w:szCs w:val="28"/>
        </w:rPr>
        <w:t xml:space="preserve"> таблицу:</w:t>
      </w:r>
    </w:p>
    <w:tbl>
      <w:tblPr>
        <w:tblW w:w="932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14"/>
        <w:gridCol w:w="2128"/>
        <w:gridCol w:w="1813"/>
        <w:gridCol w:w="4074"/>
      </w:tblGrid>
      <w:tr w:rsidR="00380648" w:rsidRPr="006015C1" w14:paraId="7D9E5545" w14:textId="77777777" w:rsidTr="00CA366E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AB5F23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15C1">
              <w:rPr>
                <w:sz w:val="28"/>
                <w:szCs w:val="28"/>
              </w:rPr>
              <w:t>Общая</w:t>
            </w:r>
          </w:p>
          <w:p w14:paraId="3C6D7019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15C1">
              <w:rPr>
                <w:sz w:val="28"/>
                <w:szCs w:val="28"/>
              </w:rPr>
              <w:t>площадь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723344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15C1">
              <w:rPr>
                <w:sz w:val="28"/>
                <w:szCs w:val="28"/>
              </w:rPr>
              <w:t>%</w:t>
            </w:r>
          </w:p>
          <w:p w14:paraId="31259CC8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15C1">
              <w:rPr>
                <w:sz w:val="28"/>
                <w:szCs w:val="28"/>
              </w:rPr>
              <w:t>соотношение каждой культуры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FC7FC6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15C1">
              <w:rPr>
                <w:sz w:val="28"/>
                <w:szCs w:val="28"/>
              </w:rPr>
              <w:t>% соотношение</w:t>
            </w:r>
          </w:p>
          <w:p w14:paraId="13BE7D9D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15C1">
              <w:rPr>
                <w:sz w:val="28"/>
                <w:szCs w:val="28"/>
              </w:rPr>
              <w:t>занимаемых полей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E5A9BC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15C1">
              <w:rPr>
                <w:sz w:val="28"/>
                <w:szCs w:val="28"/>
              </w:rPr>
              <w:t>Оценка предшественника</w:t>
            </w:r>
          </w:p>
          <w:p w14:paraId="3EAD3F87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176AFAA8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7E1EC5FC" w14:textId="77777777" w:rsidR="00380648" w:rsidRPr="006015C1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CA366E" w:rsidRPr="006015C1" w14:paraId="55073E0A" w14:textId="77777777" w:rsidTr="00CA366E">
        <w:tc>
          <w:tcPr>
            <w:tcW w:w="1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3A3AAB" w14:textId="77777777" w:rsidR="00CA366E" w:rsidRPr="006015C1" w:rsidRDefault="00CA366E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E97CAC" w14:textId="77777777" w:rsidR="00CA366E" w:rsidRPr="006015C1" w:rsidRDefault="00CA366E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60C86C" w14:textId="77777777" w:rsidR="00CA366E" w:rsidRPr="006015C1" w:rsidRDefault="00CA366E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F5AD53" w14:textId="77777777" w:rsidR="00CA366E" w:rsidRPr="006015C1" w:rsidRDefault="00CA366E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0648" w:rsidRPr="00380648" w14:paraId="31851B53" w14:textId="77777777" w:rsidTr="00CA366E">
        <w:tc>
          <w:tcPr>
            <w:tcW w:w="13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E3ED43" w14:textId="77777777" w:rsidR="00380648" w:rsidRPr="00380648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21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11DED5" w14:textId="77777777" w:rsidR="00380648" w:rsidRPr="00380648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8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9E73C2" w14:textId="77777777" w:rsidR="00380648" w:rsidRPr="00380648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40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CBC658" w14:textId="77777777" w:rsidR="00380648" w:rsidRPr="00380648" w:rsidRDefault="00380648" w:rsidP="003806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</w:tr>
    </w:tbl>
    <w:p w14:paraId="5A7614A5" w14:textId="77777777" w:rsidR="00380648" w:rsidRPr="008829D8" w:rsidRDefault="00380648" w:rsidP="0038064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829D8">
        <w:rPr>
          <w:b/>
          <w:bCs/>
          <w:sz w:val="28"/>
          <w:szCs w:val="28"/>
        </w:rPr>
        <w:t>Ответить на вопросы</w:t>
      </w:r>
    </w:p>
    <w:p w14:paraId="7F02E171" w14:textId="77777777" w:rsidR="00380648" w:rsidRPr="008829D8" w:rsidRDefault="00380648" w:rsidP="0038064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829D8">
        <w:rPr>
          <w:sz w:val="28"/>
          <w:szCs w:val="28"/>
        </w:rPr>
        <w:t>1.Что такое севооборот и схема севооборота?</w:t>
      </w:r>
    </w:p>
    <w:p w14:paraId="2C8FB4A6" w14:textId="77777777" w:rsidR="00380648" w:rsidRPr="008829D8" w:rsidRDefault="00380648" w:rsidP="0038064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829D8">
        <w:rPr>
          <w:sz w:val="28"/>
          <w:szCs w:val="28"/>
        </w:rPr>
        <w:lastRenderedPageBreak/>
        <w:t>2.Какие существуют виды севооборотов?</w:t>
      </w:r>
    </w:p>
    <w:p w14:paraId="2011FCE1" w14:textId="77777777" w:rsidR="00380648" w:rsidRPr="008829D8" w:rsidRDefault="00380648" w:rsidP="0038064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829D8">
        <w:rPr>
          <w:sz w:val="28"/>
          <w:szCs w:val="28"/>
        </w:rPr>
        <w:t>3. Перечислите правила размещения культур.</w:t>
      </w:r>
    </w:p>
    <w:p w14:paraId="6D1EFC88" w14:textId="77777777" w:rsidR="00380648" w:rsidRPr="008829D8" w:rsidRDefault="00380648" w:rsidP="0038064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829D8">
        <w:rPr>
          <w:b/>
          <w:bCs/>
          <w:sz w:val="28"/>
          <w:szCs w:val="28"/>
        </w:rPr>
        <w:t>Сделать выводы</w:t>
      </w:r>
    </w:p>
    <w:p w14:paraId="7A38A05E" w14:textId="77777777" w:rsidR="00052F14" w:rsidRDefault="00052F14" w:rsidP="0038064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b/>
          <w:bCs/>
        </w:rPr>
      </w:pPr>
    </w:p>
    <w:p w14:paraId="1B5568B1" w14:textId="1B501804" w:rsidR="00052F14" w:rsidRDefault="006015C1" w:rsidP="006015C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6A0E4E">
        <w:rPr>
          <w:b/>
          <w:bCs/>
          <w:sz w:val="28"/>
          <w:szCs w:val="28"/>
        </w:rPr>
        <w:t>Практическая работа</w:t>
      </w:r>
      <w:r w:rsidR="00052F14" w:rsidRPr="008829D8">
        <w:rPr>
          <w:b/>
          <w:bCs/>
          <w:sz w:val="28"/>
          <w:szCs w:val="28"/>
        </w:rPr>
        <w:t xml:space="preserve"> №</w:t>
      </w:r>
      <w:r>
        <w:rPr>
          <w:b/>
          <w:bCs/>
          <w:sz w:val="28"/>
          <w:szCs w:val="28"/>
        </w:rPr>
        <w:t xml:space="preserve"> </w:t>
      </w:r>
      <w:r w:rsidR="00052F14" w:rsidRPr="008829D8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</w:t>
      </w:r>
      <w:r w:rsidR="00052F14" w:rsidRPr="008829D8">
        <w:rPr>
          <w:b/>
          <w:bCs/>
          <w:sz w:val="28"/>
          <w:szCs w:val="28"/>
        </w:rPr>
        <w:t>по теме</w:t>
      </w:r>
      <w:r w:rsidR="00E9578E" w:rsidRPr="008829D8">
        <w:rPr>
          <w:b/>
          <w:bCs/>
          <w:sz w:val="28"/>
          <w:szCs w:val="28"/>
        </w:rPr>
        <w:t>: «Агрохимия»</w:t>
      </w:r>
    </w:p>
    <w:p w14:paraId="753C734F" w14:textId="77777777" w:rsidR="00B8490E" w:rsidRPr="008829D8" w:rsidRDefault="00B8490E" w:rsidP="006015C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369E157C" w14:textId="77777777" w:rsidR="00052F14" w:rsidRPr="008829D8" w:rsidRDefault="00052F14" w:rsidP="00CA366E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 w:rsidRPr="008829D8">
        <w:rPr>
          <w:color w:val="1A1A1A"/>
          <w:sz w:val="28"/>
          <w:szCs w:val="28"/>
        </w:rPr>
        <w:t>Краткие теоретические сведения</w:t>
      </w:r>
    </w:p>
    <w:p w14:paraId="69AAFEF3" w14:textId="26725A25" w:rsidR="00052F14" w:rsidRPr="008829D8" w:rsidRDefault="00052F14" w:rsidP="00CA366E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 w:rsidRPr="008829D8">
        <w:rPr>
          <w:color w:val="1A1A1A"/>
          <w:sz w:val="28"/>
          <w:szCs w:val="28"/>
        </w:rPr>
        <w:t>Величина урожая зависит от ряда условий внешней среды. Большое значение оказывает</w:t>
      </w:r>
      <w:r w:rsidR="00E9578E" w:rsidRPr="008829D8">
        <w:rPr>
          <w:color w:val="1A1A1A"/>
          <w:sz w:val="28"/>
          <w:szCs w:val="28"/>
        </w:rPr>
        <w:t xml:space="preserve"> </w:t>
      </w:r>
      <w:r w:rsidRPr="008829D8">
        <w:rPr>
          <w:color w:val="1A1A1A"/>
          <w:sz w:val="28"/>
          <w:szCs w:val="28"/>
        </w:rPr>
        <w:t>влагообеспеченность астен</w:t>
      </w:r>
      <w:r w:rsidR="00E9578E" w:rsidRPr="008829D8">
        <w:rPr>
          <w:color w:val="1A1A1A"/>
          <w:sz w:val="28"/>
          <w:szCs w:val="28"/>
        </w:rPr>
        <w:t xml:space="preserve">ий по фазам роста, свет, тепло, </w:t>
      </w:r>
      <w:r w:rsidRPr="008829D8">
        <w:rPr>
          <w:color w:val="1A1A1A"/>
          <w:sz w:val="28"/>
          <w:szCs w:val="28"/>
        </w:rPr>
        <w:t>воздушный и пищевой режим</w:t>
      </w:r>
      <w:r w:rsidR="00E9578E" w:rsidRPr="008829D8">
        <w:rPr>
          <w:color w:val="1A1A1A"/>
          <w:sz w:val="28"/>
          <w:szCs w:val="28"/>
        </w:rPr>
        <w:t xml:space="preserve"> </w:t>
      </w:r>
      <w:r w:rsidRPr="008829D8">
        <w:rPr>
          <w:color w:val="1A1A1A"/>
          <w:sz w:val="28"/>
          <w:szCs w:val="28"/>
        </w:rPr>
        <w:t xml:space="preserve">почвы. Все это влияет на конечный результат. Учитывая </w:t>
      </w:r>
      <w:r w:rsidR="002B222B" w:rsidRPr="008829D8">
        <w:rPr>
          <w:color w:val="1A1A1A"/>
          <w:sz w:val="28"/>
          <w:szCs w:val="28"/>
        </w:rPr>
        <w:t>эти условия,</w:t>
      </w:r>
      <w:r w:rsidRPr="008829D8">
        <w:rPr>
          <w:color w:val="1A1A1A"/>
          <w:sz w:val="28"/>
          <w:szCs w:val="28"/>
        </w:rPr>
        <w:t xml:space="preserve"> можно более или</w:t>
      </w:r>
      <w:r w:rsidR="00E9578E" w:rsidRPr="008829D8">
        <w:rPr>
          <w:color w:val="1A1A1A"/>
          <w:sz w:val="28"/>
          <w:szCs w:val="28"/>
        </w:rPr>
        <w:t xml:space="preserve"> </w:t>
      </w:r>
      <w:r w:rsidRPr="008829D8">
        <w:rPr>
          <w:color w:val="1A1A1A"/>
          <w:sz w:val="28"/>
          <w:szCs w:val="28"/>
        </w:rPr>
        <w:t>менее точно рассчитать количество удобрений, необходимое для получения урожая.</w:t>
      </w:r>
    </w:p>
    <w:p w14:paraId="6003A65D" w14:textId="77777777" w:rsidR="00052F14" w:rsidRPr="008829D8" w:rsidRDefault="00052F14" w:rsidP="00CA366E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 w:rsidRPr="008829D8">
        <w:rPr>
          <w:color w:val="1A1A1A"/>
          <w:sz w:val="28"/>
          <w:szCs w:val="28"/>
        </w:rPr>
        <w:t>Наиболее простой способ расчета проводят в следующем порядке.</w:t>
      </w:r>
    </w:p>
    <w:p w14:paraId="071221D1" w14:textId="77777777" w:rsidR="00052F14" w:rsidRPr="008829D8" w:rsidRDefault="00052F14" w:rsidP="00CA366E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 w:rsidRPr="008829D8">
        <w:rPr>
          <w:color w:val="1A1A1A"/>
          <w:sz w:val="28"/>
          <w:szCs w:val="28"/>
        </w:rPr>
        <w:t>Берут средний урожай культуры за ряд лет без удобрений по различным полям</w:t>
      </w:r>
      <w:r w:rsidR="00E9578E" w:rsidRPr="008829D8">
        <w:rPr>
          <w:color w:val="1A1A1A"/>
          <w:sz w:val="28"/>
          <w:szCs w:val="28"/>
        </w:rPr>
        <w:t xml:space="preserve">. </w:t>
      </w:r>
      <w:r w:rsidRPr="008829D8">
        <w:rPr>
          <w:color w:val="1A1A1A"/>
          <w:sz w:val="28"/>
          <w:szCs w:val="28"/>
        </w:rPr>
        <w:t>Например, по озимой пшенице, он составил 16 ц с 1 га. Планируют урожай 40 ц с 1га.</w:t>
      </w:r>
    </w:p>
    <w:p w14:paraId="5DA81535" w14:textId="77777777" w:rsidR="00052F14" w:rsidRPr="008829D8" w:rsidRDefault="00052F14" w:rsidP="00CA366E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 w:rsidRPr="008829D8">
        <w:rPr>
          <w:color w:val="1A1A1A"/>
          <w:sz w:val="28"/>
          <w:szCs w:val="28"/>
        </w:rPr>
        <w:t>Дополнительный урожай 24 ц с 1 га (40-16= 24)</w:t>
      </w:r>
      <w:r w:rsidR="00E9578E" w:rsidRPr="008829D8">
        <w:rPr>
          <w:color w:val="1A1A1A"/>
          <w:sz w:val="28"/>
          <w:szCs w:val="28"/>
        </w:rPr>
        <w:t xml:space="preserve"> </w:t>
      </w:r>
      <w:r w:rsidRPr="008829D8">
        <w:rPr>
          <w:color w:val="1A1A1A"/>
          <w:sz w:val="28"/>
          <w:szCs w:val="28"/>
        </w:rPr>
        <w:t>должны получить за счет внесений</w:t>
      </w:r>
      <w:r w:rsidR="00E9578E" w:rsidRPr="008829D8">
        <w:rPr>
          <w:color w:val="1A1A1A"/>
          <w:sz w:val="28"/>
          <w:szCs w:val="28"/>
        </w:rPr>
        <w:t>.</w:t>
      </w:r>
    </w:p>
    <w:p w14:paraId="14427AA2" w14:textId="77777777" w:rsidR="00052F14" w:rsidRPr="008829D8" w:rsidRDefault="00052F14" w:rsidP="00CA366E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 w:rsidRPr="008829D8">
        <w:rPr>
          <w:color w:val="1A1A1A"/>
          <w:sz w:val="28"/>
          <w:szCs w:val="28"/>
        </w:rPr>
        <w:t>Вынос питательных веществ озимой пшеницы на каждый центнер урожая составляет</w:t>
      </w:r>
      <w:r w:rsidR="00E9578E" w:rsidRPr="008829D8">
        <w:rPr>
          <w:color w:val="1A1A1A"/>
          <w:sz w:val="28"/>
          <w:szCs w:val="28"/>
        </w:rPr>
        <w:t xml:space="preserve"> </w:t>
      </w:r>
      <w:r w:rsidRPr="008829D8">
        <w:rPr>
          <w:color w:val="1A1A1A"/>
          <w:sz w:val="28"/>
          <w:szCs w:val="28"/>
        </w:rPr>
        <w:t>азота 3, 7 кг, фосфора 1, 3 кг, и калия 2,0 кг.</w:t>
      </w:r>
    </w:p>
    <w:p w14:paraId="55674D4D" w14:textId="77777777" w:rsidR="00052F14" w:rsidRPr="008829D8" w:rsidRDefault="00052F14" w:rsidP="00CA366E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 w:rsidRPr="008829D8">
        <w:rPr>
          <w:color w:val="1A1A1A"/>
          <w:sz w:val="28"/>
          <w:szCs w:val="28"/>
        </w:rPr>
        <w:t>Следовательно, для получения дополнительного урожая необходимо внести:</w:t>
      </w:r>
    </w:p>
    <w:p w14:paraId="770D6281" w14:textId="77777777" w:rsidR="00052F14" w:rsidRPr="008829D8" w:rsidRDefault="00E9578E" w:rsidP="00CA366E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 w:rsidRPr="008829D8">
        <w:rPr>
          <w:color w:val="1A1A1A"/>
          <w:sz w:val="28"/>
          <w:szCs w:val="28"/>
        </w:rPr>
        <w:t>- азота 88, 8 кг (</w:t>
      </w:r>
      <w:r w:rsidR="00052F14" w:rsidRPr="008829D8">
        <w:rPr>
          <w:color w:val="1A1A1A"/>
          <w:sz w:val="28"/>
          <w:szCs w:val="28"/>
        </w:rPr>
        <w:t>24*3,7кг= 88,8)</w:t>
      </w:r>
    </w:p>
    <w:p w14:paraId="5788DF68" w14:textId="77777777" w:rsidR="00052F14" w:rsidRPr="008829D8" w:rsidRDefault="00052F14" w:rsidP="00CA366E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 w:rsidRPr="008829D8">
        <w:rPr>
          <w:color w:val="1A1A1A"/>
          <w:sz w:val="28"/>
          <w:szCs w:val="28"/>
        </w:rPr>
        <w:t>- фосфора 31,2 кг (24*1,3)</w:t>
      </w:r>
    </w:p>
    <w:p w14:paraId="38EF6C07" w14:textId="77777777" w:rsidR="00052F14" w:rsidRPr="008829D8" w:rsidRDefault="00052F14" w:rsidP="00CA366E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 w:rsidRPr="008829D8">
        <w:rPr>
          <w:color w:val="1A1A1A"/>
          <w:sz w:val="28"/>
          <w:szCs w:val="28"/>
        </w:rPr>
        <w:t>- калия 48 кг (24*2).</w:t>
      </w:r>
    </w:p>
    <w:p w14:paraId="54101AD0" w14:textId="77777777" w:rsidR="00052F14" w:rsidRPr="008829D8" w:rsidRDefault="00052F14" w:rsidP="00CA366E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 w:rsidRPr="008829D8">
        <w:rPr>
          <w:color w:val="1A1A1A"/>
          <w:sz w:val="28"/>
          <w:szCs w:val="28"/>
        </w:rPr>
        <w:t>В хозяйстве имеется аммиачная селитра (35% действующего вещества), двойной</w:t>
      </w:r>
      <w:r w:rsidR="00E9578E" w:rsidRPr="008829D8">
        <w:rPr>
          <w:color w:val="1A1A1A"/>
          <w:sz w:val="28"/>
          <w:szCs w:val="28"/>
        </w:rPr>
        <w:t xml:space="preserve"> </w:t>
      </w:r>
      <w:r w:rsidRPr="008829D8">
        <w:rPr>
          <w:color w:val="1A1A1A"/>
          <w:sz w:val="28"/>
          <w:szCs w:val="28"/>
        </w:rPr>
        <w:t xml:space="preserve">суперфосфат (40% </w:t>
      </w:r>
      <w:proofErr w:type="spellStart"/>
      <w:r w:rsidRPr="008829D8">
        <w:rPr>
          <w:color w:val="1A1A1A"/>
          <w:sz w:val="28"/>
          <w:szCs w:val="28"/>
        </w:rPr>
        <w:t>д.в.в</w:t>
      </w:r>
      <w:proofErr w:type="spellEnd"/>
      <w:r w:rsidRPr="008829D8">
        <w:rPr>
          <w:color w:val="1A1A1A"/>
          <w:sz w:val="28"/>
          <w:szCs w:val="28"/>
        </w:rPr>
        <w:t xml:space="preserve">.) и хлористый калий (60% </w:t>
      </w:r>
      <w:proofErr w:type="spellStart"/>
      <w:r w:rsidRPr="008829D8">
        <w:rPr>
          <w:color w:val="1A1A1A"/>
          <w:sz w:val="28"/>
          <w:szCs w:val="28"/>
        </w:rPr>
        <w:t>д.в.в</w:t>
      </w:r>
      <w:proofErr w:type="spellEnd"/>
      <w:r w:rsidRPr="008829D8">
        <w:rPr>
          <w:color w:val="1A1A1A"/>
          <w:sz w:val="28"/>
          <w:szCs w:val="28"/>
        </w:rPr>
        <w:t>.).</w:t>
      </w:r>
    </w:p>
    <w:p w14:paraId="08E18857" w14:textId="77777777" w:rsidR="00052F14" w:rsidRPr="008829D8" w:rsidRDefault="00052F14" w:rsidP="00CA366E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 w:rsidRPr="008829D8">
        <w:rPr>
          <w:color w:val="1A1A1A"/>
          <w:sz w:val="28"/>
          <w:szCs w:val="28"/>
        </w:rPr>
        <w:t>Потребуется удобрений:</w:t>
      </w:r>
    </w:p>
    <w:p w14:paraId="4F381EDD" w14:textId="77777777" w:rsidR="00052F14" w:rsidRPr="008829D8" w:rsidRDefault="00052F14" w:rsidP="00CA366E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 w:rsidRPr="008829D8">
        <w:rPr>
          <w:color w:val="1A1A1A"/>
          <w:sz w:val="28"/>
          <w:szCs w:val="28"/>
        </w:rPr>
        <w:t>- аммиачной селитры - 2,54 ц на 1га (88,8:35)</w:t>
      </w:r>
    </w:p>
    <w:p w14:paraId="3704D309" w14:textId="77777777" w:rsidR="00052F14" w:rsidRPr="008829D8" w:rsidRDefault="00052F14" w:rsidP="00CA366E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 w:rsidRPr="008829D8">
        <w:rPr>
          <w:color w:val="1A1A1A"/>
          <w:sz w:val="28"/>
          <w:szCs w:val="28"/>
        </w:rPr>
        <w:t>- суперфос</w:t>
      </w:r>
      <w:r w:rsidR="00E9578E" w:rsidRPr="008829D8">
        <w:rPr>
          <w:color w:val="1A1A1A"/>
          <w:sz w:val="28"/>
          <w:szCs w:val="28"/>
        </w:rPr>
        <w:t>фата двойного – 0,78 ц на 1га (</w:t>
      </w:r>
      <w:r w:rsidRPr="008829D8">
        <w:rPr>
          <w:color w:val="1A1A1A"/>
          <w:sz w:val="28"/>
          <w:szCs w:val="28"/>
        </w:rPr>
        <w:t>31,2: 40)</w:t>
      </w:r>
    </w:p>
    <w:p w14:paraId="4F20D670" w14:textId="77777777" w:rsidR="00052F14" w:rsidRPr="008829D8" w:rsidRDefault="00052F14" w:rsidP="00CA366E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 w:rsidRPr="008829D8">
        <w:rPr>
          <w:color w:val="1A1A1A"/>
          <w:sz w:val="28"/>
          <w:szCs w:val="28"/>
        </w:rPr>
        <w:t>- хлористого калия – 0,4 ц на 1 га (24:60)</w:t>
      </w:r>
    </w:p>
    <w:p w14:paraId="7D565BBC" w14:textId="77777777" w:rsidR="00A91C45" w:rsidRPr="00A91C45" w:rsidRDefault="00A91C45" w:rsidP="00A91C45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 w:rsidRPr="00A91C45">
        <w:rPr>
          <w:color w:val="1A1A1A"/>
          <w:sz w:val="28"/>
          <w:szCs w:val="28"/>
        </w:rPr>
        <w:t xml:space="preserve">Коэффициенты усвоения питательных веществ из минеральных удобрений представлены в таблице. </w:t>
      </w:r>
    </w:p>
    <w:p w14:paraId="63103437" w14:textId="2585CA89" w:rsidR="00052F14" w:rsidRPr="008829D8" w:rsidRDefault="00A91C45" w:rsidP="00A91C45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Таблица</w:t>
      </w:r>
      <w:r w:rsidR="002B222B">
        <w:rPr>
          <w:color w:val="1A1A1A"/>
          <w:sz w:val="28"/>
          <w:szCs w:val="28"/>
        </w:rPr>
        <w:t xml:space="preserve"> 6.1</w:t>
      </w:r>
      <w:r w:rsidRPr="00A91C45">
        <w:rPr>
          <w:color w:val="1A1A1A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 xml:space="preserve">- </w:t>
      </w:r>
      <w:r w:rsidRPr="00A91C45">
        <w:rPr>
          <w:color w:val="1A1A1A"/>
          <w:sz w:val="28"/>
          <w:szCs w:val="28"/>
        </w:rPr>
        <w:t>Процентное использование питательных веществ из минеральных удобрений различными культурами.</w:t>
      </w:r>
      <w:r>
        <w:rPr>
          <w:color w:val="1A1A1A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9578E" w:rsidRPr="001F4ADA" w14:paraId="51043D08" w14:textId="77777777" w:rsidTr="001F4ADA">
        <w:tc>
          <w:tcPr>
            <w:tcW w:w="2392" w:type="dxa"/>
            <w:shd w:val="clear" w:color="auto" w:fill="auto"/>
          </w:tcPr>
          <w:p w14:paraId="7FB00435" w14:textId="77777777" w:rsidR="008829D8" w:rsidRPr="001F4ADA" w:rsidRDefault="008829D8" w:rsidP="001F4ADA">
            <w:pPr>
              <w:shd w:val="clear" w:color="auto" w:fill="FFFFFF"/>
              <w:jc w:val="center"/>
              <w:rPr>
                <w:color w:val="1A1A1A"/>
                <w:sz w:val="28"/>
                <w:szCs w:val="28"/>
              </w:rPr>
            </w:pPr>
            <w:r w:rsidRPr="001F4ADA">
              <w:rPr>
                <w:color w:val="1A1A1A"/>
                <w:sz w:val="28"/>
                <w:szCs w:val="28"/>
              </w:rPr>
              <w:t>Культура</w:t>
            </w:r>
          </w:p>
          <w:p w14:paraId="1E9E6A7B" w14:textId="77777777" w:rsidR="00E9578E" w:rsidRPr="001F4ADA" w:rsidRDefault="00E9578E" w:rsidP="001F4ADA">
            <w:pPr>
              <w:jc w:val="center"/>
              <w:rPr>
                <w:color w:val="1A1A1A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14:paraId="3E67A2A9" w14:textId="77777777" w:rsidR="008829D8" w:rsidRPr="001F4ADA" w:rsidRDefault="008829D8" w:rsidP="001F4ADA">
            <w:pPr>
              <w:shd w:val="clear" w:color="auto" w:fill="FFFFFF"/>
              <w:jc w:val="center"/>
              <w:rPr>
                <w:color w:val="1A1A1A"/>
                <w:sz w:val="28"/>
                <w:szCs w:val="28"/>
              </w:rPr>
            </w:pPr>
            <w:r w:rsidRPr="001F4ADA">
              <w:rPr>
                <w:color w:val="1A1A1A"/>
                <w:sz w:val="28"/>
                <w:szCs w:val="28"/>
              </w:rPr>
              <w:t>N</w:t>
            </w:r>
          </w:p>
          <w:p w14:paraId="28D80D28" w14:textId="77777777" w:rsidR="00E9578E" w:rsidRPr="001F4ADA" w:rsidRDefault="00E9578E" w:rsidP="001F4ADA">
            <w:pPr>
              <w:jc w:val="center"/>
              <w:rPr>
                <w:color w:val="1A1A1A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14:paraId="037D7042" w14:textId="77777777" w:rsidR="008829D8" w:rsidRPr="001F4ADA" w:rsidRDefault="008829D8" w:rsidP="001F4ADA">
            <w:pPr>
              <w:shd w:val="clear" w:color="auto" w:fill="FFFFFF"/>
              <w:jc w:val="center"/>
              <w:rPr>
                <w:color w:val="1A1A1A"/>
                <w:sz w:val="28"/>
                <w:szCs w:val="28"/>
              </w:rPr>
            </w:pPr>
            <w:r w:rsidRPr="001F4ADA">
              <w:rPr>
                <w:color w:val="1A1A1A"/>
                <w:sz w:val="28"/>
                <w:szCs w:val="28"/>
              </w:rPr>
              <w:t>Р2О5</w:t>
            </w:r>
          </w:p>
          <w:p w14:paraId="7E483458" w14:textId="77777777" w:rsidR="00E9578E" w:rsidRPr="001F4ADA" w:rsidRDefault="00E9578E" w:rsidP="001F4ADA">
            <w:pPr>
              <w:jc w:val="center"/>
              <w:rPr>
                <w:color w:val="1A1A1A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14:paraId="330CFFCB" w14:textId="77777777" w:rsidR="008829D8" w:rsidRPr="001F4ADA" w:rsidRDefault="008829D8" w:rsidP="001F4ADA">
            <w:pPr>
              <w:shd w:val="clear" w:color="auto" w:fill="FFFFFF"/>
              <w:jc w:val="center"/>
              <w:rPr>
                <w:color w:val="1A1A1A"/>
                <w:sz w:val="28"/>
                <w:szCs w:val="28"/>
              </w:rPr>
            </w:pPr>
            <w:r w:rsidRPr="001F4ADA">
              <w:rPr>
                <w:color w:val="1A1A1A"/>
                <w:sz w:val="28"/>
                <w:szCs w:val="28"/>
              </w:rPr>
              <w:t>К2О</w:t>
            </w:r>
          </w:p>
          <w:p w14:paraId="14BDD0E9" w14:textId="77777777" w:rsidR="00E9578E" w:rsidRPr="001F4ADA" w:rsidRDefault="00E9578E" w:rsidP="001F4ADA">
            <w:pPr>
              <w:jc w:val="center"/>
              <w:rPr>
                <w:color w:val="1A1A1A"/>
                <w:sz w:val="28"/>
                <w:szCs w:val="28"/>
              </w:rPr>
            </w:pPr>
          </w:p>
        </w:tc>
      </w:tr>
      <w:tr w:rsidR="00E9578E" w:rsidRPr="001F4ADA" w14:paraId="6FA96E15" w14:textId="77777777" w:rsidTr="001F4ADA">
        <w:tc>
          <w:tcPr>
            <w:tcW w:w="2392" w:type="dxa"/>
            <w:shd w:val="clear" w:color="auto" w:fill="auto"/>
          </w:tcPr>
          <w:p w14:paraId="2AA63333" w14:textId="77777777" w:rsidR="00E9578E" w:rsidRPr="001F4ADA" w:rsidRDefault="008829D8" w:rsidP="001F4ADA">
            <w:pPr>
              <w:jc w:val="center"/>
              <w:rPr>
                <w:color w:val="1A1A1A"/>
                <w:sz w:val="28"/>
                <w:szCs w:val="28"/>
              </w:rPr>
            </w:pPr>
            <w:r w:rsidRPr="001F4ADA">
              <w:rPr>
                <w:color w:val="1A1A1A"/>
                <w:sz w:val="28"/>
                <w:szCs w:val="28"/>
              </w:rPr>
              <w:t>Озимая пшеница</w:t>
            </w:r>
          </w:p>
        </w:tc>
        <w:tc>
          <w:tcPr>
            <w:tcW w:w="2393" w:type="dxa"/>
            <w:shd w:val="clear" w:color="auto" w:fill="auto"/>
          </w:tcPr>
          <w:p w14:paraId="4506F675" w14:textId="77777777" w:rsidR="00E9578E" w:rsidRPr="001F4ADA" w:rsidRDefault="008829D8" w:rsidP="001F4ADA">
            <w:pPr>
              <w:shd w:val="clear" w:color="auto" w:fill="FFFFFF"/>
              <w:jc w:val="center"/>
              <w:rPr>
                <w:color w:val="1A1A1A"/>
                <w:sz w:val="28"/>
                <w:szCs w:val="28"/>
              </w:rPr>
            </w:pPr>
            <w:r w:rsidRPr="001F4ADA">
              <w:rPr>
                <w:color w:val="1A1A1A"/>
                <w:sz w:val="28"/>
                <w:szCs w:val="28"/>
              </w:rPr>
              <w:t>50-60</w:t>
            </w:r>
          </w:p>
        </w:tc>
        <w:tc>
          <w:tcPr>
            <w:tcW w:w="2393" w:type="dxa"/>
            <w:shd w:val="clear" w:color="auto" w:fill="auto"/>
          </w:tcPr>
          <w:p w14:paraId="3729B28F" w14:textId="77777777" w:rsidR="00E9578E" w:rsidRPr="001F4ADA" w:rsidRDefault="008829D8" w:rsidP="001F4ADA">
            <w:pPr>
              <w:shd w:val="clear" w:color="auto" w:fill="FFFFFF"/>
              <w:jc w:val="center"/>
              <w:rPr>
                <w:color w:val="1A1A1A"/>
                <w:sz w:val="28"/>
                <w:szCs w:val="28"/>
              </w:rPr>
            </w:pPr>
            <w:r w:rsidRPr="001F4ADA">
              <w:rPr>
                <w:color w:val="1A1A1A"/>
                <w:sz w:val="28"/>
                <w:szCs w:val="28"/>
              </w:rPr>
              <w:t>20</w:t>
            </w:r>
          </w:p>
        </w:tc>
        <w:tc>
          <w:tcPr>
            <w:tcW w:w="2393" w:type="dxa"/>
            <w:shd w:val="clear" w:color="auto" w:fill="auto"/>
          </w:tcPr>
          <w:p w14:paraId="55B3D970" w14:textId="77777777" w:rsidR="00E9578E" w:rsidRPr="001F4ADA" w:rsidRDefault="008829D8" w:rsidP="001F4ADA">
            <w:pPr>
              <w:shd w:val="clear" w:color="auto" w:fill="FFFFFF"/>
              <w:jc w:val="center"/>
              <w:rPr>
                <w:color w:val="1A1A1A"/>
                <w:sz w:val="28"/>
                <w:szCs w:val="28"/>
              </w:rPr>
            </w:pPr>
            <w:r w:rsidRPr="001F4ADA">
              <w:rPr>
                <w:color w:val="1A1A1A"/>
                <w:sz w:val="28"/>
                <w:szCs w:val="28"/>
              </w:rPr>
              <w:t>60</w:t>
            </w:r>
          </w:p>
        </w:tc>
      </w:tr>
      <w:tr w:rsidR="00E9578E" w:rsidRPr="001F4ADA" w14:paraId="3F82882B" w14:textId="77777777" w:rsidTr="001F4ADA">
        <w:tc>
          <w:tcPr>
            <w:tcW w:w="2392" w:type="dxa"/>
            <w:shd w:val="clear" w:color="auto" w:fill="auto"/>
          </w:tcPr>
          <w:p w14:paraId="51F11802" w14:textId="77777777" w:rsidR="00E9578E" w:rsidRPr="001F4ADA" w:rsidRDefault="008829D8" w:rsidP="001F4ADA">
            <w:pPr>
              <w:shd w:val="clear" w:color="auto" w:fill="FFFFFF"/>
              <w:jc w:val="center"/>
              <w:rPr>
                <w:color w:val="1A1A1A"/>
                <w:sz w:val="28"/>
                <w:szCs w:val="28"/>
              </w:rPr>
            </w:pPr>
            <w:r w:rsidRPr="001F4ADA">
              <w:rPr>
                <w:color w:val="1A1A1A"/>
                <w:sz w:val="28"/>
                <w:szCs w:val="28"/>
              </w:rPr>
              <w:t xml:space="preserve">Ячмень, овес, </w:t>
            </w:r>
            <w:proofErr w:type="spellStart"/>
            <w:r w:rsidRPr="001F4ADA">
              <w:rPr>
                <w:color w:val="1A1A1A"/>
                <w:sz w:val="28"/>
                <w:szCs w:val="28"/>
              </w:rPr>
              <w:t>вико</w:t>
            </w:r>
            <w:proofErr w:type="spellEnd"/>
            <w:r w:rsidRPr="001F4ADA">
              <w:rPr>
                <w:color w:val="1A1A1A"/>
                <w:sz w:val="28"/>
                <w:szCs w:val="28"/>
              </w:rPr>
              <w:t>-овсяная смесь</w:t>
            </w:r>
          </w:p>
        </w:tc>
        <w:tc>
          <w:tcPr>
            <w:tcW w:w="2393" w:type="dxa"/>
            <w:shd w:val="clear" w:color="auto" w:fill="auto"/>
          </w:tcPr>
          <w:p w14:paraId="2932F2A6" w14:textId="77777777" w:rsidR="00E9578E" w:rsidRPr="001F4ADA" w:rsidRDefault="008829D8" w:rsidP="001F4ADA">
            <w:pPr>
              <w:shd w:val="clear" w:color="auto" w:fill="FFFFFF"/>
              <w:jc w:val="center"/>
              <w:rPr>
                <w:color w:val="1A1A1A"/>
                <w:sz w:val="28"/>
                <w:szCs w:val="28"/>
              </w:rPr>
            </w:pPr>
            <w:r w:rsidRPr="001F4ADA">
              <w:rPr>
                <w:color w:val="1A1A1A"/>
                <w:sz w:val="28"/>
                <w:szCs w:val="28"/>
              </w:rPr>
              <w:t>50</w:t>
            </w:r>
          </w:p>
        </w:tc>
        <w:tc>
          <w:tcPr>
            <w:tcW w:w="2393" w:type="dxa"/>
            <w:shd w:val="clear" w:color="auto" w:fill="auto"/>
          </w:tcPr>
          <w:p w14:paraId="22938FB1" w14:textId="77777777" w:rsidR="008829D8" w:rsidRPr="001F4ADA" w:rsidRDefault="008829D8" w:rsidP="001F4ADA">
            <w:pPr>
              <w:shd w:val="clear" w:color="auto" w:fill="FFFFFF"/>
              <w:jc w:val="center"/>
              <w:rPr>
                <w:color w:val="1A1A1A"/>
                <w:sz w:val="28"/>
                <w:szCs w:val="28"/>
              </w:rPr>
            </w:pPr>
            <w:r w:rsidRPr="001F4ADA">
              <w:rPr>
                <w:color w:val="1A1A1A"/>
                <w:sz w:val="28"/>
                <w:szCs w:val="28"/>
              </w:rPr>
              <w:t>20</w:t>
            </w:r>
          </w:p>
          <w:p w14:paraId="11FC346C" w14:textId="77777777" w:rsidR="00E9578E" w:rsidRPr="001F4ADA" w:rsidRDefault="00E9578E" w:rsidP="001F4ADA">
            <w:pPr>
              <w:jc w:val="center"/>
              <w:rPr>
                <w:color w:val="1A1A1A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14:paraId="1373D2C7" w14:textId="77777777" w:rsidR="008829D8" w:rsidRPr="001F4ADA" w:rsidRDefault="008829D8" w:rsidP="001F4ADA">
            <w:pPr>
              <w:shd w:val="clear" w:color="auto" w:fill="FFFFFF"/>
              <w:jc w:val="center"/>
              <w:rPr>
                <w:color w:val="1A1A1A"/>
                <w:sz w:val="28"/>
                <w:szCs w:val="28"/>
              </w:rPr>
            </w:pPr>
            <w:r w:rsidRPr="001F4ADA">
              <w:rPr>
                <w:color w:val="1A1A1A"/>
                <w:sz w:val="28"/>
                <w:szCs w:val="28"/>
              </w:rPr>
              <w:t>50-60</w:t>
            </w:r>
          </w:p>
          <w:p w14:paraId="5D69D0F7" w14:textId="77777777" w:rsidR="00E9578E" w:rsidRPr="001F4ADA" w:rsidRDefault="00E9578E" w:rsidP="001F4ADA">
            <w:pPr>
              <w:jc w:val="center"/>
              <w:rPr>
                <w:color w:val="1A1A1A"/>
                <w:sz w:val="28"/>
                <w:szCs w:val="28"/>
              </w:rPr>
            </w:pPr>
          </w:p>
        </w:tc>
      </w:tr>
      <w:tr w:rsidR="00E9578E" w:rsidRPr="001F4ADA" w14:paraId="7A198778" w14:textId="77777777" w:rsidTr="001F4ADA">
        <w:tc>
          <w:tcPr>
            <w:tcW w:w="2392" w:type="dxa"/>
            <w:shd w:val="clear" w:color="auto" w:fill="auto"/>
          </w:tcPr>
          <w:p w14:paraId="0DAEBDCE" w14:textId="77777777" w:rsidR="00E9578E" w:rsidRPr="001F4ADA" w:rsidRDefault="008829D8" w:rsidP="001F4ADA">
            <w:pPr>
              <w:shd w:val="clear" w:color="auto" w:fill="FFFFFF"/>
              <w:jc w:val="center"/>
              <w:rPr>
                <w:color w:val="1A1A1A"/>
                <w:sz w:val="28"/>
                <w:szCs w:val="28"/>
              </w:rPr>
            </w:pPr>
            <w:r w:rsidRPr="001F4ADA">
              <w:rPr>
                <w:color w:val="1A1A1A"/>
                <w:sz w:val="28"/>
                <w:szCs w:val="28"/>
              </w:rPr>
              <w:t>Картофель, кормовая свекла</w:t>
            </w:r>
          </w:p>
        </w:tc>
        <w:tc>
          <w:tcPr>
            <w:tcW w:w="2393" w:type="dxa"/>
            <w:shd w:val="clear" w:color="auto" w:fill="auto"/>
          </w:tcPr>
          <w:p w14:paraId="03B435B2" w14:textId="77777777" w:rsidR="008829D8" w:rsidRPr="001F4ADA" w:rsidRDefault="008829D8" w:rsidP="001F4ADA">
            <w:pPr>
              <w:shd w:val="clear" w:color="auto" w:fill="FFFFFF"/>
              <w:jc w:val="center"/>
              <w:rPr>
                <w:color w:val="1A1A1A"/>
                <w:sz w:val="28"/>
                <w:szCs w:val="28"/>
              </w:rPr>
            </w:pPr>
            <w:r w:rsidRPr="001F4ADA">
              <w:rPr>
                <w:color w:val="1A1A1A"/>
                <w:sz w:val="28"/>
                <w:szCs w:val="28"/>
              </w:rPr>
              <w:t>60</w:t>
            </w:r>
          </w:p>
          <w:p w14:paraId="337CA76F" w14:textId="77777777" w:rsidR="00E9578E" w:rsidRPr="001F4ADA" w:rsidRDefault="00E9578E" w:rsidP="001F4ADA">
            <w:pPr>
              <w:jc w:val="center"/>
              <w:rPr>
                <w:color w:val="1A1A1A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14:paraId="503028E3" w14:textId="77777777" w:rsidR="008829D8" w:rsidRPr="001F4ADA" w:rsidRDefault="008829D8" w:rsidP="001F4ADA">
            <w:pPr>
              <w:shd w:val="clear" w:color="auto" w:fill="FFFFFF"/>
              <w:jc w:val="center"/>
              <w:rPr>
                <w:color w:val="1A1A1A"/>
                <w:sz w:val="28"/>
                <w:szCs w:val="28"/>
              </w:rPr>
            </w:pPr>
            <w:r w:rsidRPr="001F4ADA">
              <w:rPr>
                <w:color w:val="1A1A1A"/>
                <w:sz w:val="28"/>
                <w:szCs w:val="28"/>
              </w:rPr>
              <w:t>25</w:t>
            </w:r>
          </w:p>
          <w:p w14:paraId="629D64F4" w14:textId="77777777" w:rsidR="00E9578E" w:rsidRPr="001F4ADA" w:rsidRDefault="00E9578E" w:rsidP="001F4ADA">
            <w:pPr>
              <w:jc w:val="center"/>
              <w:rPr>
                <w:color w:val="1A1A1A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14:paraId="4B36D256" w14:textId="77777777" w:rsidR="008829D8" w:rsidRPr="001F4ADA" w:rsidRDefault="008829D8" w:rsidP="001F4ADA">
            <w:pPr>
              <w:shd w:val="clear" w:color="auto" w:fill="FFFFFF"/>
              <w:jc w:val="center"/>
              <w:rPr>
                <w:color w:val="1A1A1A"/>
                <w:sz w:val="28"/>
                <w:szCs w:val="28"/>
              </w:rPr>
            </w:pPr>
            <w:r w:rsidRPr="001F4ADA">
              <w:rPr>
                <w:color w:val="1A1A1A"/>
                <w:sz w:val="28"/>
                <w:szCs w:val="28"/>
              </w:rPr>
              <w:t>70</w:t>
            </w:r>
          </w:p>
          <w:p w14:paraId="11300416" w14:textId="77777777" w:rsidR="00E9578E" w:rsidRPr="001F4ADA" w:rsidRDefault="00E9578E" w:rsidP="001F4ADA">
            <w:pPr>
              <w:jc w:val="center"/>
              <w:rPr>
                <w:color w:val="1A1A1A"/>
                <w:sz w:val="28"/>
                <w:szCs w:val="28"/>
              </w:rPr>
            </w:pPr>
          </w:p>
        </w:tc>
      </w:tr>
      <w:tr w:rsidR="008829D8" w:rsidRPr="001F4ADA" w14:paraId="113C20F6" w14:textId="77777777" w:rsidTr="001F4ADA">
        <w:tc>
          <w:tcPr>
            <w:tcW w:w="2392" w:type="dxa"/>
            <w:shd w:val="clear" w:color="auto" w:fill="auto"/>
          </w:tcPr>
          <w:p w14:paraId="406F11BC" w14:textId="77777777" w:rsidR="008829D8" w:rsidRPr="001F4ADA" w:rsidRDefault="008829D8" w:rsidP="001F4ADA">
            <w:pPr>
              <w:shd w:val="clear" w:color="auto" w:fill="FFFFFF"/>
              <w:jc w:val="center"/>
              <w:rPr>
                <w:color w:val="1A1A1A"/>
                <w:sz w:val="28"/>
                <w:szCs w:val="28"/>
              </w:rPr>
            </w:pPr>
            <w:r w:rsidRPr="001F4ADA">
              <w:rPr>
                <w:color w:val="1A1A1A"/>
                <w:sz w:val="28"/>
                <w:szCs w:val="28"/>
              </w:rPr>
              <w:t xml:space="preserve">Многолетние </w:t>
            </w:r>
            <w:r w:rsidRPr="001F4ADA">
              <w:rPr>
                <w:color w:val="1A1A1A"/>
                <w:sz w:val="28"/>
                <w:szCs w:val="28"/>
              </w:rPr>
              <w:lastRenderedPageBreak/>
              <w:t>травы</w:t>
            </w:r>
          </w:p>
        </w:tc>
        <w:tc>
          <w:tcPr>
            <w:tcW w:w="2393" w:type="dxa"/>
            <w:shd w:val="clear" w:color="auto" w:fill="auto"/>
          </w:tcPr>
          <w:p w14:paraId="00083EFB" w14:textId="77777777" w:rsidR="008829D8" w:rsidRPr="001F4ADA" w:rsidRDefault="008829D8" w:rsidP="001F4ADA">
            <w:pPr>
              <w:shd w:val="clear" w:color="auto" w:fill="FFFFFF"/>
              <w:jc w:val="center"/>
              <w:rPr>
                <w:color w:val="1A1A1A"/>
                <w:sz w:val="28"/>
                <w:szCs w:val="28"/>
              </w:rPr>
            </w:pPr>
            <w:r w:rsidRPr="001F4ADA">
              <w:rPr>
                <w:color w:val="1A1A1A"/>
                <w:sz w:val="28"/>
                <w:szCs w:val="28"/>
              </w:rPr>
              <w:lastRenderedPageBreak/>
              <w:t>60</w:t>
            </w:r>
          </w:p>
        </w:tc>
        <w:tc>
          <w:tcPr>
            <w:tcW w:w="2393" w:type="dxa"/>
            <w:shd w:val="clear" w:color="auto" w:fill="auto"/>
          </w:tcPr>
          <w:p w14:paraId="5764C2F4" w14:textId="77777777" w:rsidR="008829D8" w:rsidRPr="001F4ADA" w:rsidRDefault="008829D8" w:rsidP="001F4ADA">
            <w:pPr>
              <w:shd w:val="clear" w:color="auto" w:fill="FFFFFF"/>
              <w:jc w:val="center"/>
              <w:rPr>
                <w:color w:val="1A1A1A"/>
                <w:sz w:val="28"/>
                <w:szCs w:val="28"/>
              </w:rPr>
            </w:pPr>
            <w:r w:rsidRPr="001F4ADA">
              <w:rPr>
                <w:color w:val="1A1A1A"/>
                <w:sz w:val="28"/>
                <w:szCs w:val="28"/>
              </w:rPr>
              <w:t>25</w:t>
            </w:r>
          </w:p>
        </w:tc>
        <w:tc>
          <w:tcPr>
            <w:tcW w:w="2393" w:type="dxa"/>
            <w:shd w:val="clear" w:color="auto" w:fill="auto"/>
          </w:tcPr>
          <w:p w14:paraId="4F97E514" w14:textId="77777777" w:rsidR="008829D8" w:rsidRPr="001F4ADA" w:rsidRDefault="008829D8" w:rsidP="001F4ADA">
            <w:pPr>
              <w:shd w:val="clear" w:color="auto" w:fill="FFFFFF"/>
              <w:jc w:val="center"/>
              <w:rPr>
                <w:color w:val="1A1A1A"/>
                <w:sz w:val="28"/>
                <w:szCs w:val="28"/>
              </w:rPr>
            </w:pPr>
            <w:r w:rsidRPr="001F4ADA">
              <w:rPr>
                <w:color w:val="1A1A1A"/>
                <w:sz w:val="28"/>
                <w:szCs w:val="28"/>
              </w:rPr>
              <w:t>60-70</w:t>
            </w:r>
          </w:p>
        </w:tc>
      </w:tr>
    </w:tbl>
    <w:p w14:paraId="4AC93809" w14:textId="77777777" w:rsidR="00E9578E" w:rsidRPr="008829D8" w:rsidRDefault="00E9578E" w:rsidP="00E9578E">
      <w:pPr>
        <w:shd w:val="clear" w:color="auto" w:fill="FFFFFF"/>
        <w:jc w:val="both"/>
        <w:rPr>
          <w:color w:val="1A1A1A"/>
          <w:sz w:val="28"/>
          <w:szCs w:val="28"/>
        </w:rPr>
      </w:pPr>
    </w:p>
    <w:p w14:paraId="1A6B13F9" w14:textId="3B4A35A7" w:rsidR="00052F14" w:rsidRPr="00A91C45" w:rsidRDefault="00052F14" w:rsidP="00A91C45">
      <w:pPr>
        <w:shd w:val="clear" w:color="auto" w:fill="FFFFFF"/>
        <w:ind w:firstLine="709"/>
        <w:jc w:val="both"/>
        <w:rPr>
          <w:rFonts w:ascii="Helvetica" w:hAnsi="Helvetica" w:cs="Helvetica"/>
          <w:color w:val="1A1A1A"/>
          <w:sz w:val="28"/>
          <w:szCs w:val="28"/>
        </w:rPr>
      </w:pPr>
      <w:r w:rsidRPr="008829D8">
        <w:rPr>
          <w:rFonts w:ascii="Helvetica" w:hAnsi="Helvetica" w:cs="Helvetica"/>
          <w:color w:val="1A1A1A"/>
          <w:sz w:val="28"/>
          <w:szCs w:val="28"/>
        </w:rPr>
        <w:t>П</w:t>
      </w:r>
      <w:r w:rsidRPr="008829D8">
        <w:rPr>
          <w:color w:val="1A1A1A"/>
          <w:sz w:val="28"/>
          <w:szCs w:val="28"/>
        </w:rPr>
        <w:t>ользуясь коэффициентами, делают поправку на норму внесения удобрений.</w:t>
      </w:r>
    </w:p>
    <w:p w14:paraId="18EA034A" w14:textId="77777777" w:rsidR="008829D8" w:rsidRPr="008829D8" w:rsidRDefault="008829D8" w:rsidP="00CA366E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829D8">
        <w:rPr>
          <w:sz w:val="28"/>
          <w:szCs w:val="28"/>
        </w:rPr>
        <w:t>- Аммиачной селитры нужно будет внести не 2,54 ц на 1 га, а 5,08ц на 1 га (2,54*100%:50), так как коэффициент ее использования равен 50%;</w:t>
      </w:r>
    </w:p>
    <w:p w14:paraId="648CDA77" w14:textId="77777777" w:rsidR="008829D8" w:rsidRPr="008829D8" w:rsidRDefault="008829D8" w:rsidP="00CA366E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ind w:left="-142" w:firstLine="709"/>
        <w:jc w:val="both"/>
        <w:rPr>
          <w:sz w:val="28"/>
          <w:szCs w:val="28"/>
        </w:rPr>
      </w:pPr>
      <w:r w:rsidRPr="008829D8">
        <w:rPr>
          <w:sz w:val="28"/>
          <w:szCs w:val="28"/>
        </w:rPr>
        <w:t>- Двойного суперфосфата при использовании 20% не 0,78 ц на 1 га, а 3,9 ц на 1 га (0,78*100% :20)</w:t>
      </w:r>
    </w:p>
    <w:p w14:paraId="0AA5E3FF" w14:textId="77777777" w:rsidR="008829D8" w:rsidRPr="008829D8" w:rsidRDefault="008829D8" w:rsidP="00EE7487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ind w:left="720"/>
        <w:rPr>
          <w:sz w:val="28"/>
          <w:szCs w:val="28"/>
        </w:rPr>
      </w:pPr>
      <w:r w:rsidRPr="008829D8">
        <w:rPr>
          <w:sz w:val="28"/>
          <w:szCs w:val="28"/>
        </w:rPr>
        <w:t>- Хлористого калия при 60% использовании не 0, 4 ц на 1 га, а 0,78 ц на 1 га</w:t>
      </w:r>
    </w:p>
    <w:p w14:paraId="19285C2B" w14:textId="77777777" w:rsidR="008829D8" w:rsidRPr="008829D8" w:rsidRDefault="008829D8" w:rsidP="00CA366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829D8">
        <w:rPr>
          <w:sz w:val="28"/>
          <w:szCs w:val="28"/>
        </w:rPr>
        <w:t>Вывод: Исходя из расчетов и имеющ</w:t>
      </w:r>
      <w:r>
        <w:rPr>
          <w:sz w:val="28"/>
          <w:szCs w:val="28"/>
        </w:rPr>
        <w:t xml:space="preserve">ихся удобрений в хозяйстве, для </w:t>
      </w:r>
      <w:r w:rsidRPr="008829D8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8829D8">
        <w:rPr>
          <w:sz w:val="28"/>
          <w:szCs w:val="28"/>
        </w:rPr>
        <w:t>планируемой прибавки урожая озимой пшеницы (24 ц с 1 га) необходимо внести осенью под вспашку 2,5 ц на 1 га аммиачной селитры и 0, 78 ц на 1 га хлористого калия.</w:t>
      </w:r>
    </w:p>
    <w:p w14:paraId="3C64AFBE" w14:textId="77777777" w:rsidR="008829D8" w:rsidRPr="008829D8" w:rsidRDefault="008829D8" w:rsidP="00CA366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829D8">
        <w:rPr>
          <w:sz w:val="28"/>
          <w:szCs w:val="28"/>
        </w:rPr>
        <w:t>При посеве внести 0,78 ц на 1 га двойного суперфосфата и весной произвести подкормку посевов озимой пшеницы, аммиачной селитрой по 2,58 ц на 1 га. (2, 5+2, 58= 5,08)</w:t>
      </w:r>
    </w:p>
    <w:p w14:paraId="7DB6E8DB" w14:textId="772E596A" w:rsidR="008829D8" w:rsidRPr="008829D8" w:rsidRDefault="008829D8" w:rsidP="00CA366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829D8">
        <w:rPr>
          <w:sz w:val="28"/>
          <w:szCs w:val="28"/>
        </w:rPr>
        <w:t>Задание 1</w:t>
      </w:r>
      <w:r w:rsidR="00A91C45">
        <w:rPr>
          <w:sz w:val="28"/>
          <w:szCs w:val="28"/>
        </w:rPr>
        <w:t>.</w:t>
      </w:r>
      <w:r w:rsidRPr="008829D8">
        <w:rPr>
          <w:sz w:val="28"/>
          <w:szCs w:val="28"/>
        </w:rPr>
        <w:t xml:space="preserve"> Изучить методику расче</w:t>
      </w:r>
      <w:r>
        <w:rPr>
          <w:sz w:val="28"/>
          <w:szCs w:val="28"/>
        </w:rPr>
        <w:t xml:space="preserve">та доз удобрений на планируемую </w:t>
      </w:r>
      <w:r w:rsidRPr="008829D8">
        <w:rPr>
          <w:sz w:val="28"/>
          <w:szCs w:val="28"/>
        </w:rPr>
        <w:t>прибавку урожая.</w:t>
      </w:r>
    </w:p>
    <w:p w14:paraId="6D101BC8" w14:textId="28F91884" w:rsidR="00CA366E" w:rsidRDefault="008829D8" w:rsidP="00CA366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829D8">
        <w:rPr>
          <w:sz w:val="28"/>
          <w:szCs w:val="28"/>
        </w:rPr>
        <w:t>Задание 2</w:t>
      </w:r>
      <w:r w:rsidR="00A91C45">
        <w:rPr>
          <w:sz w:val="28"/>
          <w:szCs w:val="28"/>
        </w:rPr>
        <w:t>.</w:t>
      </w:r>
      <w:r w:rsidRPr="008829D8">
        <w:rPr>
          <w:sz w:val="28"/>
          <w:szCs w:val="28"/>
        </w:rPr>
        <w:t xml:space="preserve"> Произвести расчет доз внесения минеральных удобрений под ячмень, планируемая урожайность 35 ц с 1га, средняя урожайность ячменя за 5 лет составила 15 ц с 1 га, вынос азота – 35,5 кг, фосфора 14 кг, калия 29,8 кг, хозяйство планирует закупить азофоску, хлористый калий и фосфоритную муку.</w:t>
      </w:r>
    </w:p>
    <w:p w14:paraId="1E06BC2C" w14:textId="48293310" w:rsidR="008829D8" w:rsidRPr="008829D8" w:rsidRDefault="008C389E" w:rsidP="00CA366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829D8" w:rsidRPr="008829D8">
        <w:rPr>
          <w:sz w:val="28"/>
          <w:szCs w:val="28"/>
        </w:rPr>
        <w:t>Задание 3</w:t>
      </w:r>
      <w:r w:rsidR="00A91C45">
        <w:rPr>
          <w:sz w:val="28"/>
          <w:szCs w:val="28"/>
        </w:rPr>
        <w:t>.</w:t>
      </w:r>
      <w:r w:rsidR="008829D8" w:rsidRPr="008829D8">
        <w:rPr>
          <w:sz w:val="28"/>
          <w:szCs w:val="28"/>
        </w:rPr>
        <w:t xml:space="preserve"> На основании расчетов сделайте вывод.</w:t>
      </w:r>
    </w:p>
    <w:p w14:paraId="20F33D8A" w14:textId="2823A595" w:rsidR="00A86094" w:rsidRPr="00372A86" w:rsidRDefault="00A86094" w:rsidP="00B7648E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jc w:val="both"/>
      </w:pPr>
    </w:p>
    <w:p w14:paraId="40409DA4" w14:textId="2780FB09" w:rsidR="00912F53" w:rsidRDefault="00C33B0E" w:rsidP="006015C1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6015C1">
        <w:rPr>
          <w:b/>
          <w:sz w:val="28"/>
          <w:szCs w:val="28"/>
        </w:rPr>
        <w:t>Практическая работа №</w:t>
      </w:r>
      <w:r w:rsidR="003E3CBB" w:rsidRPr="006015C1">
        <w:rPr>
          <w:b/>
          <w:sz w:val="28"/>
          <w:szCs w:val="28"/>
        </w:rPr>
        <w:t xml:space="preserve"> 7</w:t>
      </w:r>
      <w:r w:rsidRPr="006015C1">
        <w:rPr>
          <w:b/>
          <w:sz w:val="28"/>
          <w:szCs w:val="28"/>
        </w:rPr>
        <w:t xml:space="preserve"> </w:t>
      </w:r>
      <w:r w:rsidR="0014776F" w:rsidRPr="006015C1">
        <w:rPr>
          <w:b/>
          <w:sz w:val="28"/>
          <w:szCs w:val="28"/>
        </w:rPr>
        <w:t>Определение посевных качеств семян</w:t>
      </w:r>
      <w:r w:rsidR="00EE7487" w:rsidRPr="006015C1">
        <w:rPr>
          <w:b/>
          <w:sz w:val="28"/>
          <w:szCs w:val="28"/>
        </w:rPr>
        <w:t xml:space="preserve"> </w:t>
      </w:r>
      <w:r w:rsidR="0014776F" w:rsidRPr="006015C1">
        <w:rPr>
          <w:b/>
          <w:sz w:val="28"/>
          <w:szCs w:val="28"/>
        </w:rPr>
        <w:t>по теме</w:t>
      </w:r>
      <w:r w:rsidR="00EE7487" w:rsidRPr="006015C1">
        <w:rPr>
          <w:b/>
          <w:sz w:val="28"/>
          <w:szCs w:val="28"/>
        </w:rPr>
        <w:t xml:space="preserve">: </w:t>
      </w:r>
      <w:r w:rsidRPr="006015C1">
        <w:rPr>
          <w:b/>
          <w:sz w:val="28"/>
          <w:szCs w:val="28"/>
        </w:rPr>
        <w:t>«Семеноводство»</w:t>
      </w:r>
    </w:p>
    <w:p w14:paraId="1B093341" w14:textId="77777777" w:rsidR="00B8490E" w:rsidRDefault="00B8490E" w:rsidP="006015C1">
      <w:pPr>
        <w:shd w:val="clear" w:color="auto" w:fill="FFFFFF"/>
        <w:ind w:firstLine="708"/>
        <w:jc w:val="both"/>
        <w:rPr>
          <w:b/>
          <w:sz w:val="28"/>
          <w:szCs w:val="28"/>
        </w:rPr>
      </w:pPr>
    </w:p>
    <w:p w14:paraId="1A2B3FCB" w14:textId="74E435AB" w:rsidR="00A91C45" w:rsidRPr="00A91C45" w:rsidRDefault="00A91C45" w:rsidP="006015C1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A91C45">
        <w:rPr>
          <w:bCs/>
          <w:sz w:val="28"/>
          <w:szCs w:val="28"/>
        </w:rPr>
        <w:t xml:space="preserve">Семена, предназначенные для семеноводческих посевов, </w:t>
      </w:r>
      <w:r w:rsidR="009C45EA">
        <w:rPr>
          <w:bCs/>
          <w:sz w:val="28"/>
          <w:szCs w:val="28"/>
        </w:rPr>
        <w:t>должны</w:t>
      </w:r>
      <w:r w:rsidRPr="00A91C45">
        <w:rPr>
          <w:bCs/>
          <w:sz w:val="28"/>
          <w:szCs w:val="28"/>
        </w:rPr>
        <w:t xml:space="preserve"> соответствовать </w:t>
      </w:r>
      <w:r w:rsidR="009C45EA">
        <w:rPr>
          <w:bCs/>
          <w:sz w:val="28"/>
          <w:szCs w:val="28"/>
        </w:rPr>
        <w:t>определенным стандартам</w:t>
      </w:r>
      <w:r w:rsidRPr="00A91C45">
        <w:rPr>
          <w:bCs/>
          <w:sz w:val="28"/>
          <w:szCs w:val="28"/>
        </w:rPr>
        <w:t xml:space="preserve">. В зависимости от посевных характеристик, </w:t>
      </w:r>
      <w:r w:rsidR="009C45EA">
        <w:rPr>
          <w:bCs/>
          <w:sz w:val="28"/>
          <w:szCs w:val="28"/>
        </w:rPr>
        <w:t>посевная</w:t>
      </w:r>
      <w:r w:rsidRPr="00A91C45">
        <w:rPr>
          <w:bCs/>
          <w:sz w:val="28"/>
          <w:szCs w:val="28"/>
        </w:rPr>
        <w:t xml:space="preserve"> годность семян может </w:t>
      </w:r>
      <w:r w:rsidR="009C45EA">
        <w:rPr>
          <w:bCs/>
          <w:sz w:val="28"/>
          <w:szCs w:val="28"/>
        </w:rPr>
        <w:t>меняться</w:t>
      </w:r>
      <w:r w:rsidRPr="00A91C45">
        <w:rPr>
          <w:bCs/>
          <w:sz w:val="28"/>
          <w:szCs w:val="28"/>
        </w:rPr>
        <w:t xml:space="preserve">, </w:t>
      </w:r>
      <w:r w:rsidR="009C45EA">
        <w:rPr>
          <w:bCs/>
          <w:sz w:val="28"/>
          <w:szCs w:val="28"/>
        </w:rPr>
        <w:t>как следствие</w:t>
      </w:r>
      <w:r w:rsidRPr="00A91C45">
        <w:rPr>
          <w:bCs/>
          <w:sz w:val="28"/>
          <w:szCs w:val="28"/>
        </w:rPr>
        <w:t xml:space="preserve">, </w:t>
      </w:r>
      <w:r w:rsidR="009C45EA">
        <w:rPr>
          <w:bCs/>
          <w:sz w:val="28"/>
          <w:szCs w:val="28"/>
        </w:rPr>
        <w:t>изменится</w:t>
      </w:r>
      <w:r w:rsidR="0066694D">
        <w:rPr>
          <w:bCs/>
          <w:sz w:val="28"/>
          <w:szCs w:val="28"/>
        </w:rPr>
        <w:t xml:space="preserve"> норм</w:t>
      </w:r>
      <w:r w:rsidR="009C45EA">
        <w:rPr>
          <w:bCs/>
          <w:sz w:val="28"/>
          <w:szCs w:val="28"/>
        </w:rPr>
        <w:t>а</w:t>
      </w:r>
      <w:r w:rsidR="0066694D">
        <w:rPr>
          <w:bCs/>
          <w:sz w:val="28"/>
          <w:szCs w:val="28"/>
        </w:rPr>
        <w:t xml:space="preserve"> высева</w:t>
      </w:r>
      <w:r w:rsidRPr="00A91C45">
        <w:rPr>
          <w:bCs/>
          <w:sz w:val="28"/>
          <w:szCs w:val="28"/>
        </w:rPr>
        <w:t>. Для кондиционных семян посев</w:t>
      </w:r>
      <w:r w:rsidR="009C45EA">
        <w:rPr>
          <w:bCs/>
          <w:sz w:val="28"/>
          <w:szCs w:val="28"/>
        </w:rPr>
        <w:t>ная</w:t>
      </w:r>
      <w:r w:rsidRPr="00A91C45">
        <w:rPr>
          <w:bCs/>
          <w:sz w:val="28"/>
          <w:szCs w:val="28"/>
        </w:rPr>
        <w:t xml:space="preserve"> годность (ПГ) </w:t>
      </w:r>
      <w:r w:rsidR="009C45EA">
        <w:rPr>
          <w:bCs/>
          <w:sz w:val="28"/>
          <w:szCs w:val="28"/>
        </w:rPr>
        <w:t>определяется</w:t>
      </w:r>
      <w:r w:rsidRPr="00A91C45">
        <w:rPr>
          <w:bCs/>
          <w:sz w:val="28"/>
          <w:szCs w:val="28"/>
        </w:rPr>
        <w:t xml:space="preserve"> в процентах по следующей формуле:</w:t>
      </w:r>
    </w:p>
    <w:p w14:paraId="13F8D6BC" w14:textId="69BCBEA4" w:rsidR="000B77D2" w:rsidRPr="009674AB" w:rsidRDefault="009674AB" w:rsidP="000B77D2">
      <w:pPr>
        <w:shd w:val="clear" w:color="auto" w:fill="FFFFFF"/>
        <w:ind w:left="-568" w:right="14" w:firstLine="284"/>
        <w:jc w:val="center"/>
        <w:rPr>
          <w:color w:val="000000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000000"/>
              <w:sz w:val="28"/>
              <w:szCs w:val="28"/>
            </w:rPr>
            <m:t>ПГ=</m:t>
          </m:r>
          <m:f>
            <m:fPr>
              <m:ctrlPr>
                <w:rPr>
                  <w:rFonts w:ascii="Cambria Math" w:hAnsi="Cambria Math"/>
                  <w:color w:val="000000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А ∙Б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/>
              <w:sz w:val="28"/>
              <w:szCs w:val="28"/>
            </w:rPr>
            <m:t xml:space="preserve"> </m:t>
          </m:r>
        </m:oMath>
      </m:oMathPara>
    </w:p>
    <w:p w14:paraId="4C52A796" w14:textId="77777777" w:rsidR="0014776F" w:rsidRPr="0014776F" w:rsidRDefault="0014776F" w:rsidP="0014776F">
      <w:pPr>
        <w:shd w:val="clear" w:color="auto" w:fill="FFFFFF"/>
        <w:ind w:left="-568" w:right="14" w:firstLine="284"/>
        <w:jc w:val="center"/>
        <w:rPr>
          <w:rFonts w:ascii="Arial" w:hAnsi="Arial" w:cs="Arial"/>
          <w:color w:val="000000"/>
          <w:sz w:val="22"/>
          <w:szCs w:val="22"/>
        </w:rPr>
      </w:pPr>
    </w:p>
    <w:p w14:paraId="2A7AF967" w14:textId="11B32F3A" w:rsidR="00A91C45" w:rsidRDefault="009674AB" w:rsidP="00471D78">
      <w:pPr>
        <w:shd w:val="clear" w:color="auto" w:fill="FFFFFF"/>
        <w:ind w:right="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где А - чистота семян, %, Б -</w:t>
      </w:r>
      <w:r w:rsidR="0014776F" w:rsidRPr="0014776F">
        <w:rPr>
          <w:color w:val="000000"/>
          <w:sz w:val="28"/>
          <w:szCs w:val="28"/>
        </w:rPr>
        <w:t xml:space="preserve"> всхожесть семян, </w:t>
      </w:r>
      <w:r w:rsidR="0014776F" w:rsidRPr="0014776F">
        <w:rPr>
          <w:i/>
          <w:iCs/>
          <w:color w:val="000000"/>
          <w:sz w:val="28"/>
          <w:szCs w:val="28"/>
        </w:rPr>
        <w:t>%</w:t>
      </w:r>
    </w:p>
    <w:p w14:paraId="272EDE08" w14:textId="011079CA" w:rsidR="00A91C45" w:rsidRPr="00A91C45" w:rsidRDefault="00A91C45" w:rsidP="00471D78">
      <w:pPr>
        <w:shd w:val="clear" w:color="auto" w:fill="FFFFFF"/>
        <w:ind w:right="11" w:firstLine="709"/>
        <w:jc w:val="both"/>
        <w:rPr>
          <w:rFonts w:ascii="Arial" w:hAnsi="Arial" w:cs="Arial"/>
          <w:color w:val="000000"/>
          <w:sz w:val="22"/>
          <w:szCs w:val="22"/>
        </w:rPr>
      </w:pPr>
      <w:r w:rsidRPr="00A91C45">
        <w:rPr>
          <w:color w:val="000000"/>
          <w:sz w:val="28"/>
          <w:szCs w:val="28"/>
        </w:rPr>
        <w:t xml:space="preserve">Посевная годность семян </w:t>
      </w:r>
      <w:r w:rsidR="009C45EA">
        <w:rPr>
          <w:color w:val="000000"/>
          <w:sz w:val="28"/>
          <w:szCs w:val="28"/>
        </w:rPr>
        <w:t>характеризуется процентным с</w:t>
      </w:r>
      <w:r w:rsidR="00507DF6">
        <w:rPr>
          <w:color w:val="000000"/>
          <w:sz w:val="28"/>
          <w:szCs w:val="28"/>
        </w:rPr>
        <w:t>о</w:t>
      </w:r>
      <w:r w:rsidR="009C45EA">
        <w:rPr>
          <w:color w:val="000000"/>
          <w:sz w:val="28"/>
          <w:szCs w:val="28"/>
        </w:rPr>
        <w:t xml:space="preserve">отношением </w:t>
      </w:r>
      <w:r w:rsidRPr="00A91C45">
        <w:rPr>
          <w:color w:val="000000"/>
          <w:sz w:val="28"/>
          <w:szCs w:val="28"/>
        </w:rPr>
        <w:t>чист</w:t>
      </w:r>
      <w:r w:rsidR="00C3729A">
        <w:rPr>
          <w:color w:val="000000"/>
          <w:sz w:val="28"/>
          <w:szCs w:val="28"/>
        </w:rPr>
        <w:t xml:space="preserve">ых и всхожих семян в </w:t>
      </w:r>
      <w:r w:rsidR="00507DF6">
        <w:rPr>
          <w:color w:val="000000"/>
          <w:sz w:val="28"/>
          <w:szCs w:val="28"/>
        </w:rPr>
        <w:t xml:space="preserve">исследуемом </w:t>
      </w:r>
      <w:r w:rsidR="00C3729A">
        <w:rPr>
          <w:color w:val="000000"/>
          <w:sz w:val="28"/>
          <w:szCs w:val="28"/>
        </w:rPr>
        <w:t xml:space="preserve">образце. Этот </w:t>
      </w:r>
      <w:r w:rsidR="00507DF6">
        <w:rPr>
          <w:color w:val="000000"/>
          <w:sz w:val="28"/>
          <w:szCs w:val="28"/>
        </w:rPr>
        <w:t>критерий</w:t>
      </w:r>
      <w:r w:rsidR="00C3729A">
        <w:rPr>
          <w:color w:val="000000"/>
          <w:sz w:val="28"/>
          <w:szCs w:val="28"/>
        </w:rPr>
        <w:t xml:space="preserve">, необходим для </w:t>
      </w:r>
      <w:r w:rsidR="00507DF6">
        <w:rPr>
          <w:color w:val="000000"/>
          <w:sz w:val="28"/>
          <w:szCs w:val="28"/>
        </w:rPr>
        <w:t>определения</w:t>
      </w:r>
      <w:r w:rsidR="00C3729A">
        <w:rPr>
          <w:color w:val="000000"/>
          <w:sz w:val="28"/>
          <w:szCs w:val="28"/>
        </w:rPr>
        <w:t xml:space="preserve"> оптимальной</w:t>
      </w:r>
      <w:r w:rsidRPr="00A91C45">
        <w:rPr>
          <w:color w:val="000000"/>
          <w:sz w:val="28"/>
          <w:szCs w:val="28"/>
        </w:rPr>
        <w:t xml:space="preserve"> нормы высева семян в килограммах. Корректировка на посевную годность осуществляется для каждой партии семян. </w:t>
      </w:r>
      <w:r w:rsidR="009674AB">
        <w:rPr>
          <w:color w:val="000000"/>
          <w:sz w:val="28"/>
          <w:szCs w:val="28"/>
        </w:rPr>
        <w:t>Для</w:t>
      </w:r>
      <w:r w:rsidR="00507DF6">
        <w:rPr>
          <w:color w:val="000000"/>
          <w:sz w:val="28"/>
          <w:szCs w:val="28"/>
        </w:rPr>
        <w:t xml:space="preserve"> расчета</w:t>
      </w:r>
      <w:r w:rsidR="009674AB">
        <w:rPr>
          <w:color w:val="000000"/>
          <w:sz w:val="28"/>
          <w:szCs w:val="28"/>
        </w:rPr>
        <w:t xml:space="preserve"> фактической нормы</w:t>
      </w:r>
      <w:r w:rsidRPr="00A91C45">
        <w:rPr>
          <w:color w:val="000000"/>
          <w:sz w:val="28"/>
          <w:szCs w:val="28"/>
        </w:rPr>
        <w:t xml:space="preserve"> высева семян в килограммах (Н)</w:t>
      </w:r>
      <w:r w:rsidR="009674AB">
        <w:rPr>
          <w:color w:val="000000"/>
          <w:sz w:val="28"/>
          <w:szCs w:val="28"/>
        </w:rPr>
        <w:t xml:space="preserve"> используется следующая формула</w:t>
      </w:r>
      <w:r w:rsidRPr="00A91C45">
        <w:rPr>
          <w:color w:val="000000"/>
          <w:sz w:val="28"/>
          <w:szCs w:val="28"/>
        </w:rPr>
        <w:t>:</w:t>
      </w:r>
    </w:p>
    <w:p w14:paraId="614C0B07" w14:textId="701CE0AB" w:rsidR="0014776F" w:rsidRPr="0014776F" w:rsidRDefault="00E90C6B" w:rsidP="0014776F">
      <w:pPr>
        <w:shd w:val="clear" w:color="auto" w:fill="FFFFFF"/>
        <w:ind w:left="-568" w:right="14" w:firstLine="28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НВ</w:t>
      </w:r>
      <w:r w:rsidR="000B77D2" w:rsidRPr="000B77D2">
        <w:rPr>
          <w:color w:val="000000"/>
          <w:sz w:val="28"/>
          <w:szCs w:val="28"/>
        </w:rPr>
        <w:t>=</w:t>
      </w:r>
      <w:r>
        <w:rPr>
          <w:color w:val="000000"/>
          <w:sz w:val="28"/>
          <w:szCs w:val="28"/>
        </w:rPr>
        <w:t>М*К</w:t>
      </w:r>
      <w:r w:rsidR="00507DF6">
        <w:rPr>
          <w:color w:val="000000"/>
          <w:sz w:val="28"/>
          <w:szCs w:val="28"/>
        </w:rPr>
        <w:t>,</w:t>
      </w:r>
    </w:p>
    <w:p w14:paraId="2AE1F964" w14:textId="77777777" w:rsidR="00507DF6" w:rsidRDefault="0014776F" w:rsidP="0014776F">
      <w:pPr>
        <w:shd w:val="clear" w:color="auto" w:fill="FFFFFF"/>
        <w:ind w:left="-568" w:right="14" w:firstLine="284"/>
        <w:jc w:val="both"/>
        <w:rPr>
          <w:color w:val="000000"/>
          <w:sz w:val="28"/>
          <w:szCs w:val="28"/>
        </w:rPr>
      </w:pPr>
      <w:r w:rsidRPr="0014776F">
        <w:rPr>
          <w:color w:val="000000"/>
          <w:sz w:val="28"/>
          <w:szCs w:val="28"/>
        </w:rPr>
        <w:lastRenderedPageBreak/>
        <w:t xml:space="preserve">где </w:t>
      </w:r>
      <w:r w:rsidR="009674AB">
        <w:rPr>
          <w:color w:val="000000"/>
          <w:sz w:val="28"/>
          <w:szCs w:val="28"/>
        </w:rPr>
        <w:t xml:space="preserve">К - </w:t>
      </w:r>
      <w:r w:rsidR="000B77D2">
        <w:rPr>
          <w:color w:val="000000"/>
          <w:sz w:val="28"/>
          <w:szCs w:val="28"/>
        </w:rPr>
        <w:t>необходимое</w:t>
      </w:r>
      <w:r w:rsidRPr="0014776F">
        <w:rPr>
          <w:color w:val="000000"/>
          <w:sz w:val="28"/>
          <w:szCs w:val="28"/>
        </w:rPr>
        <w:t> число   всхожи</w:t>
      </w:r>
      <w:r w:rsidR="000B77D2">
        <w:rPr>
          <w:color w:val="000000"/>
          <w:sz w:val="28"/>
          <w:szCs w:val="28"/>
        </w:rPr>
        <w:t>х</w:t>
      </w:r>
      <w:r w:rsidR="00E90C6B">
        <w:rPr>
          <w:color w:val="000000"/>
          <w:sz w:val="28"/>
          <w:szCs w:val="28"/>
        </w:rPr>
        <w:t> семян, </w:t>
      </w:r>
      <w:r w:rsidR="009674AB">
        <w:rPr>
          <w:color w:val="000000"/>
          <w:sz w:val="28"/>
          <w:szCs w:val="28"/>
        </w:rPr>
        <w:t xml:space="preserve">млн шт. на 1 га; </w:t>
      </w:r>
    </w:p>
    <w:p w14:paraId="3D4FFCAF" w14:textId="1EE3F95C" w:rsidR="0014776F" w:rsidRPr="0014776F" w:rsidRDefault="009674AB" w:rsidP="0014776F">
      <w:pPr>
        <w:shd w:val="clear" w:color="auto" w:fill="FFFFFF"/>
        <w:ind w:left="-568" w:right="14"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М - масса 1000 шт.</w:t>
      </w:r>
      <w:r w:rsidR="0014776F" w:rsidRPr="0014776F">
        <w:rPr>
          <w:color w:val="000000"/>
          <w:sz w:val="28"/>
          <w:szCs w:val="28"/>
        </w:rPr>
        <w:t>, г.</w:t>
      </w:r>
    </w:p>
    <w:p w14:paraId="409DAA0E" w14:textId="77777777" w:rsidR="0014776F" w:rsidRPr="0014776F" w:rsidRDefault="0014776F" w:rsidP="0014776F">
      <w:pPr>
        <w:shd w:val="clear" w:color="auto" w:fill="FFFFFF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14776F">
        <w:rPr>
          <w:color w:val="000000"/>
          <w:sz w:val="28"/>
          <w:szCs w:val="28"/>
        </w:rPr>
        <w:t>Норму высева (кг/га) при заданном числе всходов на 1 га посева определяют по формуле:</w:t>
      </w:r>
    </w:p>
    <w:p w14:paraId="7B91A4D0" w14:textId="185652DA" w:rsidR="0014776F" w:rsidRPr="000B77D2" w:rsidRDefault="000B77D2" w:rsidP="0014776F">
      <w:pPr>
        <w:shd w:val="clear" w:color="auto" w:fill="FFFFFF"/>
        <w:ind w:left="-568" w:firstLine="28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Cs/>
          <w:color w:val="000000"/>
          <w:sz w:val="28"/>
          <w:szCs w:val="28"/>
          <w:u w:val="single"/>
        </w:rPr>
        <w:t xml:space="preserve">(Число всходов на </w:t>
      </w:r>
      <w:r w:rsidRPr="000B77D2">
        <w:rPr>
          <w:bCs/>
          <w:color w:val="000000"/>
          <w:sz w:val="28"/>
          <w:szCs w:val="28"/>
          <w:u w:val="single"/>
        </w:rPr>
        <w:t>1 га: 1000) * масса 1000семян * 100 *</w:t>
      </w:r>
      <w:r w:rsidR="006E7426" w:rsidRPr="000B77D2">
        <w:rPr>
          <w:bCs/>
          <w:color w:val="000000"/>
          <w:sz w:val="28"/>
          <w:szCs w:val="28"/>
          <w:u w:val="single"/>
        </w:rPr>
        <w:t>100</w:t>
      </w:r>
    </w:p>
    <w:p w14:paraId="1D6CB594" w14:textId="77777777" w:rsidR="0014776F" w:rsidRPr="000B77D2" w:rsidRDefault="000B77D2" w:rsidP="0014776F">
      <w:pPr>
        <w:shd w:val="clear" w:color="auto" w:fill="FFFFFF"/>
        <w:ind w:left="-568" w:firstLine="284"/>
        <w:jc w:val="center"/>
        <w:rPr>
          <w:rFonts w:ascii="Arial" w:hAnsi="Arial" w:cs="Arial"/>
          <w:color w:val="000000"/>
          <w:sz w:val="22"/>
          <w:szCs w:val="22"/>
        </w:rPr>
      </w:pPr>
      <w:r w:rsidRPr="000B77D2">
        <w:rPr>
          <w:bCs/>
          <w:color w:val="000000"/>
          <w:sz w:val="28"/>
          <w:szCs w:val="28"/>
        </w:rPr>
        <w:t>% посевной годности *</w:t>
      </w:r>
      <w:r w:rsidR="0014776F" w:rsidRPr="000B77D2">
        <w:rPr>
          <w:bCs/>
          <w:color w:val="000000"/>
          <w:sz w:val="28"/>
          <w:szCs w:val="28"/>
        </w:rPr>
        <w:t xml:space="preserve"> </w:t>
      </w:r>
      <w:r w:rsidRPr="000B77D2">
        <w:rPr>
          <w:bCs/>
          <w:color w:val="000000"/>
          <w:sz w:val="28"/>
          <w:szCs w:val="28"/>
        </w:rPr>
        <w:t>% полевой всхожести *</w:t>
      </w:r>
      <w:r w:rsidR="0014776F" w:rsidRPr="000B77D2">
        <w:rPr>
          <w:bCs/>
          <w:color w:val="000000"/>
          <w:sz w:val="28"/>
          <w:szCs w:val="28"/>
        </w:rPr>
        <w:t xml:space="preserve"> 1000</w:t>
      </w:r>
    </w:p>
    <w:p w14:paraId="0BA17082" w14:textId="77777777" w:rsidR="0014776F" w:rsidRPr="0014776F" w:rsidRDefault="0014776F" w:rsidP="0014776F">
      <w:pPr>
        <w:shd w:val="clear" w:color="auto" w:fill="FFFFFF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14776F">
        <w:rPr>
          <w:color w:val="000000"/>
          <w:sz w:val="28"/>
          <w:szCs w:val="28"/>
        </w:rPr>
        <w:t>Норму высева семян (кг/га) с учетом схемы посева определяют по формуле:</w:t>
      </w:r>
    </w:p>
    <w:p w14:paraId="4B65E8E4" w14:textId="77777777" w:rsidR="0014776F" w:rsidRPr="00E90C6B" w:rsidRDefault="0014776F" w:rsidP="0014776F">
      <w:pPr>
        <w:shd w:val="clear" w:color="auto" w:fill="FFFFFF"/>
        <w:ind w:left="-568" w:right="170" w:firstLine="284"/>
        <w:jc w:val="center"/>
        <w:rPr>
          <w:rFonts w:ascii="Arial" w:hAnsi="Arial" w:cs="Arial"/>
          <w:color w:val="000000"/>
          <w:sz w:val="22"/>
          <w:szCs w:val="22"/>
        </w:rPr>
      </w:pPr>
      <w:r w:rsidRPr="00E90C6B">
        <w:rPr>
          <w:bCs/>
          <w:color w:val="000000"/>
          <w:sz w:val="28"/>
          <w:szCs w:val="28"/>
          <w:u w:val="single"/>
        </w:rPr>
        <w:t>Н</w:t>
      </w:r>
      <w:r w:rsidR="00E90C6B">
        <w:rPr>
          <w:bCs/>
          <w:color w:val="000000"/>
          <w:sz w:val="28"/>
          <w:szCs w:val="28"/>
          <w:u w:val="single"/>
        </w:rPr>
        <w:t>*</w:t>
      </w:r>
      <w:r w:rsidRPr="00E90C6B">
        <w:rPr>
          <w:bCs/>
          <w:color w:val="000000"/>
          <w:sz w:val="28"/>
          <w:szCs w:val="28"/>
          <w:u w:val="single"/>
        </w:rPr>
        <w:t>М</w:t>
      </w:r>
      <w:r w:rsidR="00E90C6B">
        <w:rPr>
          <w:bCs/>
          <w:color w:val="000000"/>
          <w:sz w:val="28"/>
          <w:szCs w:val="28"/>
          <w:u w:val="single"/>
        </w:rPr>
        <w:t>*</w:t>
      </w:r>
      <w:r w:rsidRPr="00E90C6B">
        <w:rPr>
          <w:bCs/>
          <w:color w:val="000000"/>
          <w:sz w:val="28"/>
          <w:szCs w:val="28"/>
          <w:u w:val="single"/>
        </w:rPr>
        <w:t>100</w:t>
      </w:r>
    </w:p>
    <w:p w14:paraId="1FA45F7A" w14:textId="77777777" w:rsidR="0014776F" w:rsidRPr="00E90C6B" w:rsidRDefault="0014776F" w:rsidP="0014776F">
      <w:pPr>
        <w:shd w:val="clear" w:color="auto" w:fill="FFFFFF"/>
        <w:ind w:left="-568" w:right="170" w:firstLine="284"/>
        <w:jc w:val="center"/>
        <w:rPr>
          <w:rFonts w:ascii="Arial" w:hAnsi="Arial" w:cs="Arial"/>
          <w:color w:val="000000"/>
          <w:sz w:val="22"/>
          <w:szCs w:val="22"/>
        </w:rPr>
      </w:pPr>
      <w:r w:rsidRPr="00E90C6B">
        <w:rPr>
          <w:bCs/>
          <w:color w:val="000000"/>
          <w:sz w:val="28"/>
          <w:szCs w:val="28"/>
        </w:rPr>
        <w:t>%</w:t>
      </w:r>
      <w:r w:rsidR="00E90C6B">
        <w:rPr>
          <w:bCs/>
          <w:color w:val="000000"/>
          <w:sz w:val="28"/>
          <w:szCs w:val="28"/>
        </w:rPr>
        <w:t xml:space="preserve"> </w:t>
      </w:r>
      <w:r w:rsidRPr="00E90C6B">
        <w:rPr>
          <w:bCs/>
          <w:color w:val="000000"/>
          <w:sz w:val="28"/>
          <w:szCs w:val="28"/>
        </w:rPr>
        <w:t>посевной годности</w:t>
      </w:r>
    </w:p>
    <w:p w14:paraId="79A1FF4E" w14:textId="2449F57A" w:rsidR="00471D78" w:rsidRPr="00471D78" w:rsidRDefault="0014776F" w:rsidP="00471D78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14776F">
        <w:rPr>
          <w:color w:val="000000"/>
          <w:sz w:val="28"/>
          <w:szCs w:val="28"/>
        </w:rPr>
        <w:t>где Н – количество семян на 1000</w:t>
      </w:r>
      <w:r w:rsidR="00E90C6B">
        <w:rPr>
          <w:color w:val="000000"/>
          <w:sz w:val="28"/>
          <w:szCs w:val="28"/>
        </w:rPr>
        <w:t xml:space="preserve"> </w:t>
      </w:r>
      <w:r w:rsidR="006E7426">
        <w:rPr>
          <w:color w:val="000000"/>
          <w:sz w:val="28"/>
          <w:szCs w:val="28"/>
        </w:rPr>
        <w:t>м посева (</w:t>
      </w:r>
      <w:r w:rsidRPr="0014776F">
        <w:rPr>
          <w:color w:val="000000"/>
          <w:sz w:val="28"/>
          <w:szCs w:val="28"/>
        </w:rPr>
        <w:t>кг</w:t>
      </w:r>
      <w:r w:rsidR="006E7426">
        <w:rPr>
          <w:color w:val="000000"/>
          <w:sz w:val="28"/>
          <w:szCs w:val="28"/>
        </w:rPr>
        <w:t>)</w:t>
      </w:r>
      <w:r w:rsidRPr="0014776F">
        <w:rPr>
          <w:color w:val="000000"/>
          <w:sz w:val="28"/>
          <w:szCs w:val="28"/>
        </w:rPr>
        <w:t>, М – тысяч метров по принятой схеме посева на 1</w:t>
      </w:r>
      <w:r w:rsidR="006E7426">
        <w:rPr>
          <w:color w:val="000000"/>
          <w:sz w:val="28"/>
          <w:szCs w:val="28"/>
        </w:rPr>
        <w:t xml:space="preserve"> </w:t>
      </w:r>
      <w:r w:rsidRPr="0014776F">
        <w:rPr>
          <w:color w:val="000000"/>
          <w:sz w:val="28"/>
          <w:szCs w:val="28"/>
        </w:rPr>
        <w:t>га.</w:t>
      </w:r>
    </w:p>
    <w:p w14:paraId="72BCDBF6" w14:textId="394ECCD9" w:rsidR="00471D78" w:rsidRDefault="006E7426" w:rsidP="00471D78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определении нормы высева</w:t>
      </w:r>
      <w:r w:rsidR="00507DF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механический состав</w:t>
      </w:r>
      <w:r w:rsidR="00507DF6">
        <w:rPr>
          <w:color w:val="000000"/>
          <w:sz w:val="28"/>
          <w:szCs w:val="28"/>
        </w:rPr>
        <w:t xml:space="preserve"> почвы</w:t>
      </w:r>
      <w:r>
        <w:rPr>
          <w:color w:val="000000"/>
          <w:sz w:val="28"/>
          <w:szCs w:val="28"/>
        </w:rPr>
        <w:t>, а также</w:t>
      </w:r>
      <w:r w:rsidR="00471D78" w:rsidRPr="00471D78">
        <w:rPr>
          <w:color w:val="000000"/>
          <w:sz w:val="28"/>
          <w:szCs w:val="28"/>
        </w:rPr>
        <w:t xml:space="preserve"> показатель полевой всхожести семян. </w:t>
      </w:r>
    </w:p>
    <w:p w14:paraId="504BBB36" w14:textId="77777777" w:rsidR="006E7426" w:rsidRDefault="006E7426" w:rsidP="0014776F">
      <w:pPr>
        <w:shd w:val="clear" w:color="auto" w:fill="FFFFFF"/>
        <w:ind w:firstLine="710"/>
        <w:jc w:val="center"/>
        <w:rPr>
          <w:b/>
          <w:bCs/>
          <w:color w:val="000000"/>
          <w:sz w:val="28"/>
          <w:szCs w:val="28"/>
        </w:rPr>
      </w:pPr>
    </w:p>
    <w:p w14:paraId="410BF5D6" w14:textId="63BFCDEC" w:rsidR="0014776F" w:rsidRPr="0014776F" w:rsidRDefault="0014776F" w:rsidP="0014776F">
      <w:pPr>
        <w:shd w:val="clear" w:color="auto" w:fill="FFFFFF"/>
        <w:ind w:firstLine="710"/>
        <w:jc w:val="center"/>
        <w:rPr>
          <w:rFonts w:ascii="Arial" w:hAnsi="Arial" w:cs="Arial"/>
          <w:color w:val="000000"/>
          <w:sz w:val="22"/>
          <w:szCs w:val="22"/>
        </w:rPr>
      </w:pPr>
      <w:r w:rsidRPr="0014776F">
        <w:rPr>
          <w:b/>
          <w:bCs/>
          <w:color w:val="000000"/>
          <w:sz w:val="28"/>
          <w:szCs w:val="28"/>
        </w:rPr>
        <w:t>Задани</w:t>
      </w:r>
      <w:r w:rsidR="00E90C6B">
        <w:rPr>
          <w:b/>
          <w:bCs/>
          <w:color w:val="000000"/>
          <w:sz w:val="28"/>
          <w:szCs w:val="28"/>
        </w:rPr>
        <w:t>е</w:t>
      </w:r>
    </w:p>
    <w:p w14:paraId="02E2DCED" w14:textId="71A5F4E1" w:rsidR="0014776F" w:rsidRPr="002F0732" w:rsidRDefault="002F0732" w:rsidP="00471D78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F0732">
        <w:rPr>
          <w:b/>
          <w:bCs/>
          <w:color w:val="000000"/>
          <w:sz w:val="28"/>
          <w:szCs w:val="28"/>
        </w:rPr>
        <w:t>1.</w:t>
      </w:r>
      <w:r>
        <w:rPr>
          <w:b/>
          <w:bCs/>
          <w:color w:val="000000"/>
          <w:sz w:val="28"/>
          <w:szCs w:val="28"/>
        </w:rPr>
        <w:t xml:space="preserve"> </w:t>
      </w:r>
      <w:r w:rsidR="0014776F" w:rsidRPr="002F0732">
        <w:rPr>
          <w:b/>
          <w:bCs/>
          <w:color w:val="000000"/>
          <w:sz w:val="28"/>
          <w:szCs w:val="28"/>
        </w:rPr>
        <w:t>Исходные данные:</w:t>
      </w:r>
      <w:r w:rsidRPr="002F0732">
        <w:rPr>
          <w:color w:val="000000"/>
          <w:sz w:val="28"/>
          <w:szCs w:val="28"/>
        </w:rPr>
        <w:t xml:space="preserve"> Норма высева </w:t>
      </w:r>
      <w:r w:rsidR="00507DF6">
        <w:rPr>
          <w:color w:val="000000"/>
          <w:sz w:val="28"/>
          <w:szCs w:val="28"/>
        </w:rPr>
        <w:t>мелкосемянной культуры</w:t>
      </w:r>
      <w:r w:rsidRPr="002F0732">
        <w:rPr>
          <w:color w:val="000000"/>
          <w:sz w:val="28"/>
          <w:szCs w:val="28"/>
        </w:rPr>
        <w:t xml:space="preserve"> </w:t>
      </w:r>
      <w:r w:rsidR="00507DF6">
        <w:rPr>
          <w:color w:val="000000"/>
          <w:sz w:val="28"/>
          <w:szCs w:val="28"/>
        </w:rPr>
        <w:t xml:space="preserve">составляет </w:t>
      </w:r>
      <w:r w:rsidR="00507DF6" w:rsidRPr="002F0732">
        <w:rPr>
          <w:color w:val="000000"/>
          <w:sz w:val="28"/>
          <w:szCs w:val="28"/>
        </w:rPr>
        <w:t xml:space="preserve">5 кг </w:t>
      </w:r>
      <w:r w:rsidRPr="002F0732">
        <w:rPr>
          <w:color w:val="000000"/>
          <w:sz w:val="28"/>
          <w:szCs w:val="28"/>
        </w:rPr>
        <w:t xml:space="preserve">на 1 </w:t>
      </w:r>
      <w:r w:rsidR="0014776F" w:rsidRPr="002F0732">
        <w:rPr>
          <w:color w:val="000000"/>
          <w:sz w:val="28"/>
          <w:szCs w:val="28"/>
        </w:rPr>
        <w:t>га,</w:t>
      </w:r>
      <w:r w:rsidR="006E7426">
        <w:rPr>
          <w:color w:val="000000"/>
          <w:sz w:val="28"/>
          <w:szCs w:val="28"/>
        </w:rPr>
        <w:t xml:space="preserve"> при этом</w:t>
      </w:r>
      <w:r w:rsidR="0014776F" w:rsidRPr="002F0732">
        <w:rPr>
          <w:color w:val="000000"/>
          <w:sz w:val="28"/>
          <w:szCs w:val="28"/>
        </w:rPr>
        <w:t xml:space="preserve"> хозяйственная годность </w:t>
      </w:r>
      <w:r w:rsidR="006E7426">
        <w:rPr>
          <w:color w:val="000000"/>
          <w:sz w:val="28"/>
          <w:szCs w:val="28"/>
        </w:rPr>
        <w:t>- 85%. Сколько семян необходимо</w:t>
      </w:r>
      <w:r w:rsidR="0014776F" w:rsidRPr="002F0732">
        <w:rPr>
          <w:color w:val="000000"/>
          <w:sz w:val="28"/>
          <w:szCs w:val="28"/>
        </w:rPr>
        <w:t xml:space="preserve"> высеять на 1 га?</w:t>
      </w:r>
    </w:p>
    <w:p w14:paraId="54421CD4" w14:textId="77777777" w:rsidR="0014776F" w:rsidRPr="0014776F" w:rsidRDefault="0014776F" w:rsidP="0014776F">
      <w:pPr>
        <w:shd w:val="clear" w:color="auto" w:fill="FFFFFF"/>
        <w:ind w:firstLine="710"/>
        <w:jc w:val="center"/>
        <w:rPr>
          <w:rFonts w:ascii="Arial" w:hAnsi="Arial" w:cs="Arial"/>
          <w:color w:val="000000"/>
          <w:sz w:val="22"/>
          <w:szCs w:val="22"/>
        </w:rPr>
      </w:pPr>
      <w:r w:rsidRPr="0014776F">
        <w:rPr>
          <w:b/>
          <w:bCs/>
          <w:color w:val="000000"/>
          <w:sz w:val="28"/>
          <w:szCs w:val="28"/>
        </w:rPr>
        <w:t>Методика выполнения</w:t>
      </w:r>
    </w:p>
    <w:p w14:paraId="0758DBB8" w14:textId="77777777" w:rsidR="0014776F" w:rsidRPr="0014776F" w:rsidRDefault="0014776F" w:rsidP="0014776F">
      <w:pPr>
        <w:shd w:val="clear" w:color="auto" w:fill="FFFFFF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14776F">
        <w:rPr>
          <w:color w:val="000000"/>
          <w:sz w:val="28"/>
          <w:szCs w:val="28"/>
        </w:rPr>
        <w:t>5кг -100%</w:t>
      </w:r>
    </w:p>
    <w:p w14:paraId="76F1DF22" w14:textId="77777777" w:rsidR="0014776F" w:rsidRPr="0014776F" w:rsidRDefault="0014776F" w:rsidP="0014776F">
      <w:pPr>
        <w:shd w:val="clear" w:color="auto" w:fill="FFFFFF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14776F">
        <w:rPr>
          <w:color w:val="000000"/>
          <w:sz w:val="28"/>
          <w:szCs w:val="28"/>
        </w:rPr>
        <w:t>Х кг – 115%             100%-85%=15%                            100%+15%=115%</w:t>
      </w:r>
    </w:p>
    <w:p w14:paraId="380A0B85" w14:textId="77777777" w:rsidR="0014776F" w:rsidRPr="0014776F" w:rsidRDefault="0014776F" w:rsidP="0014776F">
      <w:pPr>
        <w:shd w:val="clear" w:color="auto" w:fill="FFFFFF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14776F">
        <w:rPr>
          <w:color w:val="000000"/>
          <w:sz w:val="28"/>
          <w:szCs w:val="28"/>
        </w:rPr>
        <w:t>Х=</w:t>
      </w:r>
      <w:r w:rsidR="002F0732">
        <w:rPr>
          <w:color w:val="000000"/>
          <w:sz w:val="28"/>
          <w:szCs w:val="28"/>
        </w:rPr>
        <w:t xml:space="preserve"> </w:t>
      </w:r>
      <w:r w:rsidRPr="0014776F">
        <w:rPr>
          <w:color w:val="000000"/>
          <w:sz w:val="28"/>
          <w:szCs w:val="28"/>
        </w:rPr>
        <w:t>(5кг х 115%)/100=5,7кг</w:t>
      </w:r>
    </w:p>
    <w:p w14:paraId="7468C401" w14:textId="77777777" w:rsidR="002F0732" w:rsidRPr="002F0732" w:rsidRDefault="002F0732" w:rsidP="002F0732">
      <w:pPr>
        <w:shd w:val="clear" w:color="auto" w:fill="FFFFFF"/>
        <w:rPr>
          <w:color w:val="000000"/>
          <w:sz w:val="28"/>
          <w:szCs w:val="28"/>
        </w:rPr>
      </w:pPr>
      <w:r w:rsidRPr="002F0732">
        <w:rPr>
          <w:b/>
          <w:bCs/>
          <w:color w:val="000000"/>
          <w:sz w:val="28"/>
          <w:szCs w:val="28"/>
        </w:rPr>
        <w:t>2.</w:t>
      </w:r>
      <w:r>
        <w:rPr>
          <w:b/>
          <w:bCs/>
          <w:color w:val="000000"/>
          <w:sz w:val="28"/>
          <w:szCs w:val="28"/>
        </w:rPr>
        <w:t xml:space="preserve"> </w:t>
      </w:r>
      <w:r w:rsidR="0014776F" w:rsidRPr="002F0732">
        <w:rPr>
          <w:b/>
          <w:bCs/>
          <w:color w:val="000000"/>
          <w:sz w:val="28"/>
          <w:szCs w:val="28"/>
        </w:rPr>
        <w:t>Исходные данные:</w:t>
      </w:r>
      <w:r w:rsidR="0014776F" w:rsidRPr="002F0732">
        <w:rPr>
          <w:color w:val="000000"/>
          <w:sz w:val="28"/>
          <w:szCs w:val="28"/>
        </w:rPr>
        <w:t> </w:t>
      </w:r>
    </w:p>
    <w:p w14:paraId="711742CF" w14:textId="0840290A" w:rsidR="00471D78" w:rsidRPr="00471D78" w:rsidRDefault="00507DF6" w:rsidP="00471D78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Масса 1000 штук семян равна 1,2 г, посевная годность - 87%, а полевая всхожесть - </w:t>
      </w:r>
      <w:r w:rsidRPr="00471D78">
        <w:rPr>
          <w:color w:val="000000"/>
          <w:sz w:val="28"/>
          <w:szCs w:val="28"/>
        </w:rPr>
        <w:t>60%.</w:t>
      </w:r>
      <w:r>
        <w:rPr>
          <w:color w:val="000000"/>
          <w:sz w:val="28"/>
          <w:szCs w:val="28"/>
        </w:rPr>
        <w:t xml:space="preserve"> Какое количество</w:t>
      </w:r>
      <w:r w:rsidR="006E7426">
        <w:rPr>
          <w:color w:val="000000"/>
          <w:sz w:val="28"/>
          <w:szCs w:val="28"/>
        </w:rPr>
        <w:t xml:space="preserve"> семян необходимо</w:t>
      </w:r>
      <w:r w:rsidR="00471D78" w:rsidRPr="00471D78">
        <w:rPr>
          <w:color w:val="000000"/>
          <w:sz w:val="28"/>
          <w:szCs w:val="28"/>
        </w:rPr>
        <w:t xml:space="preserve"> высеять, чтобы получить 800 тысяч </w:t>
      </w:r>
      <w:r>
        <w:rPr>
          <w:color w:val="000000"/>
          <w:sz w:val="28"/>
          <w:szCs w:val="28"/>
        </w:rPr>
        <w:t>штук растений</w:t>
      </w:r>
      <w:r w:rsidR="00471D78" w:rsidRPr="00471D78">
        <w:rPr>
          <w:color w:val="000000"/>
          <w:sz w:val="28"/>
          <w:szCs w:val="28"/>
        </w:rPr>
        <w:t xml:space="preserve"> на 1 гек</w:t>
      </w:r>
      <w:r w:rsidR="006E7426">
        <w:rPr>
          <w:color w:val="000000"/>
          <w:sz w:val="28"/>
          <w:szCs w:val="28"/>
        </w:rPr>
        <w:t xml:space="preserve">тар? </w:t>
      </w:r>
    </w:p>
    <w:p w14:paraId="5E6C13DF" w14:textId="50E4B597" w:rsidR="0014776F" w:rsidRPr="0014776F" w:rsidRDefault="0014776F" w:rsidP="0014776F">
      <w:pPr>
        <w:shd w:val="clear" w:color="auto" w:fill="FFFFFF"/>
        <w:ind w:firstLine="710"/>
        <w:jc w:val="center"/>
        <w:rPr>
          <w:rFonts w:ascii="Arial" w:hAnsi="Arial" w:cs="Arial"/>
          <w:color w:val="000000"/>
          <w:sz w:val="22"/>
          <w:szCs w:val="22"/>
        </w:rPr>
      </w:pPr>
      <w:r w:rsidRPr="0014776F">
        <w:rPr>
          <w:b/>
          <w:bCs/>
          <w:color w:val="000000"/>
          <w:sz w:val="28"/>
          <w:szCs w:val="28"/>
        </w:rPr>
        <w:t>Методика выполнения</w:t>
      </w:r>
    </w:p>
    <w:p w14:paraId="734336F0" w14:textId="77777777" w:rsidR="0014776F" w:rsidRPr="0014776F" w:rsidRDefault="0014776F" w:rsidP="0014776F">
      <w:pPr>
        <w:shd w:val="clear" w:color="auto" w:fill="FFFFFF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14776F">
        <w:rPr>
          <w:color w:val="000000"/>
          <w:sz w:val="28"/>
          <w:szCs w:val="28"/>
          <w:u w:val="single"/>
        </w:rPr>
        <w:t>800 х 1,2 х 100 х 100</w:t>
      </w:r>
      <w:r w:rsidRPr="0014776F">
        <w:rPr>
          <w:color w:val="000000"/>
          <w:sz w:val="28"/>
          <w:szCs w:val="28"/>
        </w:rPr>
        <w:t> = 1,8</w:t>
      </w:r>
    </w:p>
    <w:p w14:paraId="749F88B9" w14:textId="77777777" w:rsidR="0014776F" w:rsidRPr="0014776F" w:rsidRDefault="0014776F" w:rsidP="0014776F">
      <w:pPr>
        <w:shd w:val="clear" w:color="auto" w:fill="FFFFFF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14776F">
        <w:rPr>
          <w:color w:val="000000"/>
          <w:sz w:val="28"/>
          <w:szCs w:val="28"/>
        </w:rPr>
        <w:t>87 х 60 х 1000</w:t>
      </w:r>
    </w:p>
    <w:p w14:paraId="274D2502" w14:textId="77777777" w:rsidR="002F0732" w:rsidRPr="002F0732" w:rsidRDefault="002F0732" w:rsidP="002F0732">
      <w:pPr>
        <w:shd w:val="clear" w:color="auto" w:fill="FFFFFF"/>
        <w:rPr>
          <w:color w:val="000000"/>
          <w:sz w:val="28"/>
          <w:szCs w:val="28"/>
        </w:rPr>
      </w:pPr>
      <w:r w:rsidRPr="002F0732">
        <w:rPr>
          <w:b/>
          <w:bCs/>
          <w:color w:val="000000"/>
          <w:sz w:val="28"/>
          <w:szCs w:val="28"/>
        </w:rPr>
        <w:t>3.</w:t>
      </w:r>
      <w:r>
        <w:rPr>
          <w:b/>
          <w:bCs/>
          <w:color w:val="000000"/>
          <w:sz w:val="28"/>
          <w:szCs w:val="28"/>
        </w:rPr>
        <w:t xml:space="preserve"> </w:t>
      </w:r>
      <w:r w:rsidR="0014776F" w:rsidRPr="002F0732">
        <w:rPr>
          <w:b/>
          <w:bCs/>
          <w:color w:val="000000"/>
          <w:sz w:val="28"/>
          <w:szCs w:val="28"/>
        </w:rPr>
        <w:t>Исходные данные:</w:t>
      </w:r>
      <w:r w:rsidR="0014776F" w:rsidRPr="002F0732">
        <w:rPr>
          <w:color w:val="000000"/>
          <w:sz w:val="28"/>
          <w:szCs w:val="28"/>
        </w:rPr>
        <w:t xml:space="preserve"> </w:t>
      </w:r>
    </w:p>
    <w:p w14:paraId="559184AF" w14:textId="68E386D8" w:rsidR="0014776F" w:rsidRDefault="00507DF6" w:rsidP="002F07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Посевная годность </w:t>
      </w:r>
      <w:r w:rsidRPr="002F0732">
        <w:rPr>
          <w:sz w:val="28"/>
          <w:szCs w:val="28"/>
        </w:rPr>
        <w:t>семя</w:t>
      </w:r>
      <w:r>
        <w:rPr>
          <w:sz w:val="28"/>
          <w:szCs w:val="28"/>
        </w:rPr>
        <w:t xml:space="preserve">н   моркови   сорта   Детская составляет 80%. </w:t>
      </w:r>
      <w:r w:rsidR="0014776F" w:rsidRPr="002F0732">
        <w:rPr>
          <w:sz w:val="28"/>
          <w:szCs w:val="28"/>
        </w:rPr>
        <w:t>Сколько   килограммов</w:t>
      </w:r>
      <w:r w:rsidR="00845BA9">
        <w:rPr>
          <w:sz w:val="28"/>
          <w:szCs w:val="28"/>
        </w:rPr>
        <w:t>, необходимо</w:t>
      </w:r>
      <w:r w:rsidR="0014776F" w:rsidRPr="002F0732">
        <w:rPr>
          <w:sz w:val="28"/>
          <w:szCs w:val="28"/>
        </w:rPr>
        <w:t xml:space="preserve"> высеять на 1 га</w:t>
      </w:r>
      <w:r>
        <w:rPr>
          <w:sz w:val="28"/>
          <w:szCs w:val="28"/>
        </w:rPr>
        <w:t>, учитывая ширину между рядами</w:t>
      </w:r>
      <w:r w:rsidR="0014776F" w:rsidRPr="002F0732">
        <w:rPr>
          <w:sz w:val="28"/>
          <w:szCs w:val="28"/>
        </w:rPr>
        <w:t xml:space="preserve"> 45 см?</w:t>
      </w:r>
    </w:p>
    <w:p w14:paraId="24F57A97" w14:textId="77777777" w:rsidR="00845BA9" w:rsidRPr="002F0732" w:rsidRDefault="00845BA9" w:rsidP="002F0732">
      <w:pPr>
        <w:jc w:val="both"/>
        <w:rPr>
          <w:rFonts w:ascii="Arial" w:hAnsi="Arial" w:cs="Arial"/>
          <w:sz w:val="28"/>
          <w:szCs w:val="28"/>
        </w:rPr>
      </w:pPr>
    </w:p>
    <w:p w14:paraId="5EE95E46" w14:textId="6947C62E" w:rsidR="00570338" w:rsidRPr="00570338" w:rsidRDefault="00B7648E" w:rsidP="00645A59">
      <w:pPr>
        <w:shd w:val="clear" w:color="auto" w:fill="FFFFFF"/>
        <w:ind w:firstLine="708"/>
        <w:jc w:val="both"/>
        <w:rPr>
          <w:b/>
          <w:color w:val="1A1A1A"/>
          <w:sz w:val="28"/>
          <w:szCs w:val="28"/>
        </w:rPr>
      </w:pPr>
      <w:r>
        <w:rPr>
          <w:b/>
          <w:color w:val="1A1A1A"/>
          <w:sz w:val="28"/>
          <w:szCs w:val="28"/>
        </w:rPr>
        <w:t>Практическая работа</w:t>
      </w:r>
      <w:r w:rsidR="00570338" w:rsidRPr="00570338">
        <w:rPr>
          <w:b/>
          <w:color w:val="1A1A1A"/>
          <w:sz w:val="28"/>
          <w:szCs w:val="28"/>
        </w:rPr>
        <w:t xml:space="preserve"> №</w:t>
      </w:r>
      <w:r w:rsidR="003E4014">
        <w:rPr>
          <w:b/>
          <w:color w:val="1A1A1A"/>
          <w:sz w:val="28"/>
          <w:szCs w:val="28"/>
        </w:rPr>
        <w:t xml:space="preserve"> </w:t>
      </w:r>
      <w:r w:rsidR="00EE7487">
        <w:rPr>
          <w:b/>
          <w:color w:val="1A1A1A"/>
          <w:sz w:val="28"/>
          <w:szCs w:val="28"/>
        </w:rPr>
        <w:t>8</w:t>
      </w:r>
      <w:r w:rsidR="00570338" w:rsidRPr="00570338">
        <w:rPr>
          <w:b/>
          <w:color w:val="1A1A1A"/>
          <w:sz w:val="28"/>
          <w:szCs w:val="28"/>
        </w:rPr>
        <w:t xml:space="preserve"> по теме «Защита растений»</w:t>
      </w:r>
    </w:p>
    <w:p w14:paraId="39D28656" w14:textId="77777777" w:rsidR="00570338" w:rsidRPr="00570338" w:rsidRDefault="00570338" w:rsidP="00570338">
      <w:pPr>
        <w:shd w:val="clear" w:color="auto" w:fill="FFFFFF"/>
        <w:jc w:val="both"/>
        <w:rPr>
          <w:color w:val="1A1A1A"/>
          <w:sz w:val="28"/>
          <w:szCs w:val="28"/>
        </w:rPr>
      </w:pPr>
    </w:p>
    <w:p w14:paraId="5C786217" w14:textId="77777777" w:rsidR="00570338" w:rsidRPr="00570338" w:rsidRDefault="00570338" w:rsidP="00845BA9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 w:rsidRPr="00570338">
        <w:rPr>
          <w:color w:val="1A1A1A"/>
          <w:sz w:val="28"/>
          <w:szCs w:val="28"/>
        </w:rPr>
        <w:t>При ознакомлении с пестицидами следует иметь в виду, что они могут</w:t>
      </w:r>
      <w:r>
        <w:rPr>
          <w:color w:val="1A1A1A"/>
          <w:sz w:val="28"/>
          <w:szCs w:val="28"/>
        </w:rPr>
        <w:t xml:space="preserve"> </w:t>
      </w:r>
      <w:r w:rsidRPr="00570338">
        <w:rPr>
          <w:color w:val="1A1A1A"/>
          <w:sz w:val="28"/>
          <w:szCs w:val="28"/>
        </w:rPr>
        <w:t>выпускаться в виде технических препаратов, состоящих в основном из</w:t>
      </w:r>
      <w:r>
        <w:rPr>
          <w:color w:val="1A1A1A"/>
          <w:sz w:val="28"/>
          <w:szCs w:val="28"/>
        </w:rPr>
        <w:t xml:space="preserve"> </w:t>
      </w:r>
      <w:r w:rsidRPr="00570338">
        <w:rPr>
          <w:color w:val="1A1A1A"/>
          <w:sz w:val="28"/>
          <w:szCs w:val="28"/>
        </w:rPr>
        <w:t>вещества, растворимого полностью в воде или органических</w:t>
      </w:r>
      <w:r>
        <w:rPr>
          <w:color w:val="1A1A1A"/>
          <w:sz w:val="28"/>
          <w:szCs w:val="28"/>
        </w:rPr>
        <w:t xml:space="preserve"> </w:t>
      </w:r>
      <w:r w:rsidRPr="00570338">
        <w:rPr>
          <w:color w:val="1A1A1A"/>
          <w:sz w:val="28"/>
          <w:szCs w:val="28"/>
        </w:rPr>
        <w:t>растворителях; некоторые технические препараты при нагревании плавятся,</w:t>
      </w:r>
      <w:r>
        <w:rPr>
          <w:color w:val="1A1A1A"/>
          <w:sz w:val="28"/>
          <w:szCs w:val="28"/>
        </w:rPr>
        <w:t xml:space="preserve"> </w:t>
      </w:r>
      <w:r w:rsidRPr="00570338">
        <w:rPr>
          <w:color w:val="1A1A1A"/>
          <w:sz w:val="28"/>
          <w:szCs w:val="28"/>
        </w:rPr>
        <w:t>образуя маслянистую жидкость.</w:t>
      </w:r>
    </w:p>
    <w:p w14:paraId="1157E5D3" w14:textId="77777777" w:rsidR="00570338" w:rsidRPr="00570338" w:rsidRDefault="00570338" w:rsidP="00570338">
      <w:pPr>
        <w:shd w:val="clear" w:color="auto" w:fill="FFFFFF"/>
        <w:jc w:val="both"/>
        <w:rPr>
          <w:color w:val="1A1A1A"/>
          <w:sz w:val="28"/>
          <w:szCs w:val="28"/>
        </w:rPr>
      </w:pPr>
      <w:r w:rsidRPr="00570338">
        <w:rPr>
          <w:color w:val="1A1A1A"/>
          <w:sz w:val="28"/>
          <w:szCs w:val="28"/>
        </w:rPr>
        <w:t>Пестициды выпускаются в виде порошков, жидкостей, в гранулированной</w:t>
      </w:r>
      <w:r>
        <w:rPr>
          <w:color w:val="1A1A1A"/>
          <w:sz w:val="28"/>
          <w:szCs w:val="28"/>
        </w:rPr>
        <w:t xml:space="preserve"> </w:t>
      </w:r>
      <w:r w:rsidRPr="00570338">
        <w:rPr>
          <w:color w:val="1A1A1A"/>
          <w:sz w:val="28"/>
          <w:szCs w:val="28"/>
        </w:rPr>
        <w:t>форме, смачивающихся порошков.</w:t>
      </w:r>
    </w:p>
    <w:p w14:paraId="207301F4" w14:textId="77777777" w:rsidR="004F7F39" w:rsidRPr="00EA4A5A" w:rsidRDefault="004F7F39" w:rsidP="00570338">
      <w:pPr>
        <w:shd w:val="clear" w:color="auto" w:fill="FFFFFF"/>
        <w:jc w:val="both"/>
        <w:rPr>
          <w:color w:val="1A1A1A"/>
          <w:sz w:val="28"/>
          <w:szCs w:val="28"/>
        </w:rPr>
      </w:pPr>
    </w:p>
    <w:p w14:paraId="74187E7B" w14:textId="3AD88BAB" w:rsidR="00570338" w:rsidRPr="00570338" w:rsidRDefault="00570338" w:rsidP="00570338">
      <w:pPr>
        <w:shd w:val="clear" w:color="auto" w:fill="FFFFFF"/>
        <w:jc w:val="both"/>
        <w:rPr>
          <w:color w:val="1A1A1A"/>
          <w:sz w:val="28"/>
          <w:szCs w:val="28"/>
        </w:rPr>
      </w:pPr>
      <w:r w:rsidRPr="00570338">
        <w:rPr>
          <w:color w:val="1A1A1A"/>
          <w:sz w:val="28"/>
          <w:szCs w:val="28"/>
        </w:rPr>
        <w:t>Ход выполнения работы</w:t>
      </w:r>
    </w:p>
    <w:p w14:paraId="707346E6" w14:textId="77777777" w:rsidR="004F7F39" w:rsidRPr="00EA4A5A" w:rsidRDefault="004F7F39" w:rsidP="00570338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14:paraId="6AB922AD" w14:textId="6B8A03B7" w:rsidR="00570338" w:rsidRPr="00570338" w:rsidRDefault="00570338" w:rsidP="00570338">
      <w:pPr>
        <w:shd w:val="clear" w:color="auto" w:fill="FFFFFF"/>
        <w:jc w:val="both"/>
        <w:rPr>
          <w:color w:val="1A1A1A"/>
          <w:sz w:val="28"/>
          <w:szCs w:val="28"/>
        </w:rPr>
      </w:pPr>
      <w:r w:rsidRPr="00BF71DE">
        <w:rPr>
          <w:b/>
          <w:color w:val="000000"/>
          <w:sz w:val="28"/>
          <w:szCs w:val="28"/>
        </w:rPr>
        <w:t>Задание № 1</w:t>
      </w:r>
      <w:r w:rsidR="00561D0B">
        <w:rPr>
          <w:b/>
          <w:color w:val="000000"/>
          <w:sz w:val="28"/>
          <w:szCs w:val="28"/>
        </w:rPr>
        <w:t>.</w:t>
      </w:r>
      <w:r w:rsidRPr="00570338">
        <w:rPr>
          <w:color w:val="1A1A1A"/>
          <w:sz w:val="28"/>
          <w:szCs w:val="28"/>
        </w:rPr>
        <w:t xml:space="preserve"> Опи</w:t>
      </w:r>
      <w:r w:rsidR="00561D0B">
        <w:rPr>
          <w:color w:val="1A1A1A"/>
          <w:sz w:val="28"/>
          <w:szCs w:val="28"/>
        </w:rPr>
        <w:t>шите</w:t>
      </w:r>
      <w:r w:rsidRPr="00570338">
        <w:rPr>
          <w:color w:val="1A1A1A"/>
          <w:sz w:val="28"/>
          <w:szCs w:val="28"/>
        </w:rPr>
        <w:t xml:space="preserve"> физические свойства</w:t>
      </w:r>
      <w:r w:rsidR="00561D0B">
        <w:rPr>
          <w:color w:val="1A1A1A"/>
          <w:sz w:val="28"/>
          <w:szCs w:val="28"/>
        </w:rPr>
        <w:t xml:space="preserve"> инсектицидов</w:t>
      </w:r>
      <w:r w:rsidRPr="00570338">
        <w:rPr>
          <w:color w:val="1A1A1A"/>
          <w:sz w:val="28"/>
          <w:szCs w:val="28"/>
        </w:rPr>
        <w:t xml:space="preserve"> и</w:t>
      </w:r>
      <w:r w:rsidR="00561D0B">
        <w:rPr>
          <w:color w:val="1A1A1A"/>
          <w:sz w:val="28"/>
          <w:szCs w:val="28"/>
        </w:rPr>
        <w:t xml:space="preserve"> их</w:t>
      </w:r>
      <w:r w:rsidRPr="00570338">
        <w:rPr>
          <w:color w:val="1A1A1A"/>
          <w:sz w:val="28"/>
          <w:szCs w:val="28"/>
        </w:rPr>
        <w:t xml:space="preserve"> характерные ре</w:t>
      </w:r>
      <w:r w:rsidR="00561D0B">
        <w:rPr>
          <w:color w:val="1A1A1A"/>
          <w:sz w:val="28"/>
          <w:szCs w:val="28"/>
        </w:rPr>
        <w:t>акции воздействия</w:t>
      </w:r>
      <w:r w:rsidRPr="00570338">
        <w:rPr>
          <w:color w:val="1A1A1A"/>
          <w:sz w:val="28"/>
          <w:szCs w:val="28"/>
        </w:rPr>
        <w:t xml:space="preserve">: </w:t>
      </w:r>
      <w:proofErr w:type="spellStart"/>
      <w:r w:rsidRPr="00570338">
        <w:rPr>
          <w:color w:val="1A1A1A"/>
          <w:sz w:val="28"/>
          <w:szCs w:val="28"/>
        </w:rPr>
        <w:t>метафос</w:t>
      </w:r>
      <w:proofErr w:type="spellEnd"/>
      <w:r w:rsidRPr="00570338">
        <w:rPr>
          <w:color w:val="1A1A1A"/>
          <w:sz w:val="28"/>
          <w:szCs w:val="28"/>
        </w:rPr>
        <w:t xml:space="preserve">, </w:t>
      </w:r>
      <w:proofErr w:type="spellStart"/>
      <w:r w:rsidRPr="00570338">
        <w:rPr>
          <w:color w:val="1A1A1A"/>
          <w:sz w:val="28"/>
          <w:szCs w:val="28"/>
        </w:rPr>
        <w:t>карбофос</w:t>
      </w:r>
      <w:proofErr w:type="spellEnd"/>
      <w:r w:rsidRPr="00570338">
        <w:rPr>
          <w:color w:val="1A1A1A"/>
          <w:sz w:val="28"/>
          <w:szCs w:val="28"/>
        </w:rPr>
        <w:t xml:space="preserve">, </w:t>
      </w:r>
      <w:proofErr w:type="spellStart"/>
      <w:r w:rsidR="00561D0B">
        <w:rPr>
          <w:color w:val="1A1A1A"/>
          <w:sz w:val="28"/>
          <w:szCs w:val="28"/>
        </w:rPr>
        <w:t>иос</w:t>
      </w:r>
      <w:r w:rsidRPr="00570338">
        <w:rPr>
          <w:color w:val="1A1A1A"/>
          <w:sz w:val="28"/>
          <w:szCs w:val="28"/>
        </w:rPr>
        <w:t>фосфамид</w:t>
      </w:r>
      <w:proofErr w:type="spellEnd"/>
      <w:r w:rsidRPr="00570338">
        <w:rPr>
          <w:color w:val="1A1A1A"/>
          <w:sz w:val="28"/>
          <w:szCs w:val="28"/>
        </w:rPr>
        <w:t xml:space="preserve">, </w:t>
      </w:r>
      <w:proofErr w:type="spellStart"/>
      <w:r w:rsidRPr="00570338">
        <w:rPr>
          <w:color w:val="1A1A1A"/>
          <w:sz w:val="28"/>
          <w:szCs w:val="28"/>
        </w:rPr>
        <w:t>б</w:t>
      </w:r>
      <w:r w:rsidR="00561D0B">
        <w:rPr>
          <w:color w:val="1A1A1A"/>
          <w:sz w:val="28"/>
          <w:szCs w:val="28"/>
        </w:rPr>
        <w:t>енсултап</w:t>
      </w:r>
      <w:proofErr w:type="spellEnd"/>
      <w:r w:rsidRPr="00570338">
        <w:rPr>
          <w:color w:val="1A1A1A"/>
          <w:sz w:val="28"/>
          <w:szCs w:val="28"/>
        </w:rPr>
        <w:t xml:space="preserve">, </w:t>
      </w:r>
      <w:proofErr w:type="spellStart"/>
      <w:r w:rsidRPr="00570338">
        <w:rPr>
          <w:color w:val="1A1A1A"/>
          <w:sz w:val="28"/>
          <w:szCs w:val="28"/>
        </w:rPr>
        <w:t>актар</w:t>
      </w:r>
      <w:r w:rsidR="00561D0B">
        <w:rPr>
          <w:color w:val="1A1A1A"/>
          <w:sz w:val="28"/>
          <w:szCs w:val="28"/>
        </w:rPr>
        <w:t>а</w:t>
      </w:r>
      <w:proofErr w:type="spellEnd"/>
      <w:r w:rsidRPr="00570338">
        <w:rPr>
          <w:color w:val="1A1A1A"/>
          <w:sz w:val="28"/>
          <w:szCs w:val="28"/>
        </w:rPr>
        <w:t>. Данные занес</w:t>
      </w:r>
      <w:r w:rsidR="00561D0B">
        <w:rPr>
          <w:color w:val="1A1A1A"/>
          <w:sz w:val="28"/>
          <w:szCs w:val="28"/>
        </w:rPr>
        <w:t>ите</w:t>
      </w:r>
      <w:r w:rsidRPr="00570338">
        <w:rPr>
          <w:color w:val="1A1A1A"/>
          <w:sz w:val="28"/>
          <w:szCs w:val="28"/>
        </w:rPr>
        <w:t xml:space="preserve"> в</w:t>
      </w:r>
      <w:r>
        <w:rPr>
          <w:color w:val="1A1A1A"/>
          <w:sz w:val="28"/>
          <w:szCs w:val="28"/>
        </w:rPr>
        <w:t xml:space="preserve"> таблицу 1</w:t>
      </w:r>
      <w:r w:rsidR="00561D0B">
        <w:rPr>
          <w:color w:val="1A1A1A"/>
          <w:sz w:val="28"/>
          <w:szCs w:val="28"/>
        </w:rPr>
        <w:t>.</w:t>
      </w:r>
    </w:p>
    <w:p w14:paraId="5B743990" w14:textId="3585E858" w:rsidR="00570338" w:rsidRPr="00570338" w:rsidRDefault="00570338" w:rsidP="00570338">
      <w:pPr>
        <w:shd w:val="clear" w:color="auto" w:fill="FFFFFF"/>
        <w:jc w:val="both"/>
        <w:rPr>
          <w:color w:val="1A1A1A"/>
          <w:sz w:val="28"/>
          <w:szCs w:val="28"/>
        </w:rPr>
      </w:pPr>
      <w:r w:rsidRPr="00570338">
        <w:rPr>
          <w:color w:val="1A1A1A"/>
          <w:sz w:val="28"/>
          <w:szCs w:val="28"/>
        </w:rPr>
        <w:t>Таблица</w:t>
      </w:r>
      <w:r w:rsidR="00561D0B">
        <w:rPr>
          <w:color w:val="1A1A1A"/>
          <w:sz w:val="28"/>
          <w:szCs w:val="28"/>
        </w:rPr>
        <w:t xml:space="preserve"> </w:t>
      </w:r>
      <w:r w:rsidR="002B222B">
        <w:rPr>
          <w:color w:val="1A1A1A"/>
          <w:sz w:val="28"/>
          <w:szCs w:val="28"/>
        </w:rPr>
        <w:t>7.</w:t>
      </w:r>
      <w:r w:rsidRPr="00570338">
        <w:rPr>
          <w:color w:val="1A1A1A"/>
          <w:sz w:val="28"/>
          <w:szCs w:val="28"/>
        </w:rPr>
        <w:t>1</w:t>
      </w:r>
      <w:r w:rsidR="00561D0B">
        <w:rPr>
          <w:color w:val="1A1A1A"/>
          <w:sz w:val="28"/>
          <w:szCs w:val="28"/>
        </w:rPr>
        <w:t xml:space="preserve"> - </w:t>
      </w:r>
      <w:r>
        <w:rPr>
          <w:color w:val="1A1A1A"/>
          <w:sz w:val="28"/>
          <w:szCs w:val="28"/>
        </w:rPr>
        <w:t xml:space="preserve"> </w:t>
      </w:r>
      <w:r w:rsidRPr="00570338">
        <w:rPr>
          <w:color w:val="1A1A1A"/>
          <w:sz w:val="28"/>
          <w:szCs w:val="28"/>
        </w:rPr>
        <w:t>Физические свойства и характерные реакции инсектицидов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8"/>
        <w:gridCol w:w="1621"/>
        <w:gridCol w:w="1573"/>
        <w:gridCol w:w="1571"/>
        <w:gridCol w:w="1586"/>
        <w:gridCol w:w="1752"/>
      </w:tblGrid>
      <w:tr w:rsidR="00570338" w:rsidRPr="00BF71DE" w14:paraId="7CEA0AE5" w14:textId="77777777" w:rsidTr="00BF71DE">
        <w:tc>
          <w:tcPr>
            <w:tcW w:w="1595" w:type="dxa"/>
            <w:shd w:val="clear" w:color="auto" w:fill="auto"/>
          </w:tcPr>
          <w:p w14:paraId="14D126AD" w14:textId="77777777" w:rsidR="00570338" w:rsidRPr="00BF71DE" w:rsidRDefault="00570338" w:rsidP="00561D0B">
            <w:pPr>
              <w:jc w:val="center"/>
              <w:rPr>
                <w:color w:val="1A1A1A"/>
              </w:rPr>
            </w:pPr>
            <w:r w:rsidRPr="00BF71DE">
              <w:rPr>
                <w:color w:val="1A1A1A"/>
              </w:rPr>
              <w:t>№</w:t>
            </w:r>
          </w:p>
        </w:tc>
        <w:tc>
          <w:tcPr>
            <w:tcW w:w="1595" w:type="dxa"/>
            <w:shd w:val="clear" w:color="auto" w:fill="auto"/>
          </w:tcPr>
          <w:p w14:paraId="36C57AC3" w14:textId="77777777" w:rsidR="00570338" w:rsidRPr="00BF71DE" w:rsidRDefault="00570338" w:rsidP="00561D0B">
            <w:pPr>
              <w:shd w:val="clear" w:color="auto" w:fill="FFFFFF"/>
              <w:jc w:val="center"/>
              <w:rPr>
                <w:color w:val="1A1A1A"/>
              </w:rPr>
            </w:pPr>
            <w:proofErr w:type="spellStart"/>
            <w:r w:rsidRPr="00BF71DE">
              <w:rPr>
                <w:color w:val="1A1A1A"/>
              </w:rPr>
              <w:t>Агрегативное</w:t>
            </w:r>
            <w:proofErr w:type="spellEnd"/>
          </w:p>
          <w:p w14:paraId="5103625B" w14:textId="77777777" w:rsidR="00570338" w:rsidRPr="00BF71DE" w:rsidRDefault="00570338" w:rsidP="00561D0B">
            <w:pPr>
              <w:shd w:val="clear" w:color="auto" w:fill="FFFFFF"/>
              <w:jc w:val="center"/>
              <w:rPr>
                <w:color w:val="1A1A1A"/>
              </w:rPr>
            </w:pPr>
            <w:r w:rsidRPr="00BF71DE">
              <w:rPr>
                <w:color w:val="1A1A1A"/>
              </w:rPr>
              <w:t>состояние, цвет, запах</w:t>
            </w:r>
          </w:p>
        </w:tc>
        <w:tc>
          <w:tcPr>
            <w:tcW w:w="1595" w:type="dxa"/>
            <w:shd w:val="clear" w:color="auto" w:fill="auto"/>
          </w:tcPr>
          <w:p w14:paraId="09E11CE5" w14:textId="77777777" w:rsidR="00570338" w:rsidRPr="00BF71DE" w:rsidRDefault="00570338" w:rsidP="00561D0B">
            <w:pPr>
              <w:shd w:val="clear" w:color="auto" w:fill="FFFFFF"/>
              <w:jc w:val="center"/>
              <w:rPr>
                <w:color w:val="1A1A1A"/>
              </w:rPr>
            </w:pPr>
            <w:r w:rsidRPr="00BF71DE">
              <w:rPr>
                <w:color w:val="1A1A1A"/>
              </w:rPr>
              <w:t>Отношение к воде</w:t>
            </w:r>
          </w:p>
          <w:p w14:paraId="1C1E3CE2" w14:textId="77777777" w:rsidR="00570338" w:rsidRPr="00BF71DE" w:rsidRDefault="00570338" w:rsidP="00561D0B">
            <w:pPr>
              <w:jc w:val="center"/>
              <w:rPr>
                <w:color w:val="1A1A1A"/>
              </w:rPr>
            </w:pPr>
          </w:p>
        </w:tc>
        <w:tc>
          <w:tcPr>
            <w:tcW w:w="1595" w:type="dxa"/>
            <w:shd w:val="clear" w:color="auto" w:fill="auto"/>
          </w:tcPr>
          <w:p w14:paraId="4F126CB6" w14:textId="77777777" w:rsidR="00570338" w:rsidRPr="00BF71DE" w:rsidRDefault="00570338" w:rsidP="00561D0B">
            <w:pPr>
              <w:shd w:val="clear" w:color="auto" w:fill="FFFFFF"/>
              <w:jc w:val="center"/>
              <w:rPr>
                <w:color w:val="1A1A1A"/>
              </w:rPr>
            </w:pPr>
            <w:r w:rsidRPr="00BF71DE">
              <w:rPr>
                <w:color w:val="1A1A1A"/>
              </w:rPr>
              <w:t>Изменение при нагревании</w:t>
            </w:r>
          </w:p>
          <w:p w14:paraId="10E16E51" w14:textId="77777777" w:rsidR="00570338" w:rsidRPr="00BF71DE" w:rsidRDefault="00570338" w:rsidP="00561D0B">
            <w:pPr>
              <w:jc w:val="center"/>
              <w:rPr>
                <w:color w:val="1A1A1A"/>
              </w:rPr>
            </w:pPr>
          </w:p>
        </w:tc>
        <w:tc>
          <w:tcPr>
            <w:tcW w:w="1595" w:type="dxa"/>
            <w:shd w:val="clear" w:color="auto" w:fill="auto"/>
          </w:tcPr>
          <w:p w14:paraId="3351D7FE" w14:textId="77777777" w:rsidR="00570338" w:rsidRPr="00BF71DE" w:rsidRDefault="00570338" w:rsidP="00561D0B">
            <w:pPr>
              <w:shd w:val="clear" w:color="auto" w:fill="FFFFFF"/>
              <w:jc w:val="center"/>
              <w:rPr>
                <w:color w:val="1A1A1A"/>
              </w:rPr>
            </w:pPr>
            <w:r w:rsidRPr="00BF71DE">
              <w:rPr>
                <w:color w:val="1A1A1A"/>
              </w:rPr>
              <w:t>Характерная</w:t>
            </w:r>
          </w:p>
          <w:p w14:paraId="65D7F873" w14:textId="77777777" w:rsidR="00570338" w:rsidRPr="00BF71DE" w:rsidRDefault="00570338" w:rsidP="00561D0B">
            <w:pPr>
              <w:jc w:val="center"/>
              <w:rPr>
                <w:color w:val="1A1A1A"/>
              </w:rPr>
            </w:pPr>
            <w:r w:rsidRPr="00BF71DE">
              <w:rPr>
                <w:color w:val="1A1A1A"/>
              </w:rPr>
              <w:t>реакция</w:t>
            </w:r>
          </w:p>
        </w:tc>
        <w:tc>
          <w:tcPr>
            <w:tcW w:w="1596" w:type="dxa"/>
            <w:shd w:val="clear" w:color="auto" w:fill="auto"/>
          </w:tcPr>
          <w:p w14:paraId="29633111" w14:textId="77777777" w:rsidR="00570338" w:rsidRPr="00BF71DE" w:rsidRDefault="00570338" w:rsidP="00561D0B">
            <w:pPr>
              <w:jc w:val="center"/>
              <w:rPr>
                <w:color w:val="1A1A1A"/>
              </w:rPr>
            </w:pPr>
            <w:r w:rsidRPr="00BF71DE">
              <w:rPr>
                <w:color w:val="1A1A1A"/>
              </w:rPr>
              <w:t>Определяемый</w:t>
            </w:r>
          </w:p>
          <w:p w14:paraId="5D5E121F" w14:textId="77777777" w:rsidR="00570338" w:rsidRPr="00BF71DE" w:rsidRDefault="00570338" w:rsidP="00561D0B">
            <w:pPr>
              <w:jc w:val="center"/>
              <w:rPr>
                <w:color w:val="1A1A1A"/>
              </w:rPr>
            </w:pPr>
            <w:r w:rsidRPr="00BF71DE">
              <w:rPr>
                <w:color w:val="1A1A1A"/>
              </w:rPr>
              <w:t>препарат</w:t>
            </w:r>
          </w:p>
        </w:tc>
      </w:tr>
      <w:tr w:rsidR="00570338" w:rsidRPr="00BF71DE" w14:paraId="2336AE95" w14:textId="77777777" w:rsidTr="00BF71DE">
        <w:tc>
          <w:tcPr>
            <w:tcW w:w="1595" w:type="dxa"/>
            <w:shd w:val="clear" w:color="auto" w:fill="auto"/>
          </w:tcPr>
          <w:p w14:paraId="39B0F904" w14:textId="77777777" w:rsidR="00570338" w:rsidRPr="00BF71DE" w:rsidRDefault="00570338" w:rsidP="00BF71DE">
            <w:pPr>
              <w:jc w:val="both"/>
              <w:rPr>
                <w:color w:val="1A1A1A"/>
                <w:sz w:val="28"/>
                <w:szCs w:val="28"/>
              </w:rPr>
            </w:pPr>
          </w:p>
        </w:tc>
        <w:tc>
          <w:tcPr>
            <w:tcW w:w="1595" w:type="dxa"/>
            <w:shd w:val="clear" w:color="auto" w:fill="auto"/>
          </w:tcPr>
          <w:p w14:paraId="554DD1D0" w14:textId="77777777" w:rsidR="00570338" w:rsidRPr="00BF71DE" w:rsidRDefault="00570338" w:rsidP="00BF71DE">
            <w:pPr>
              <w:jc w:val="both"/>
              <w:rPr>
                <w:color w:val="1A1A1A"/>
                <w:sz w:val="28"/>
                <w:szCs w:val="28"/>
              </w:rPr>
            </w:pPr>
          </w:p>
        </w:tc>
        <w:tc>
          <w:tcPr>
            <w:tcW w:w="1595" w:type="dxa"/>
            <w:shd w:val="clear" w:color="auto" w:fill="auto"/>
          </w:tcPr>
          <w:p w14:paraId="2576FDB8" w14:textId="77777777" w:rsidR="00570338" w:rsidRPr="00BF71DE" w:rsidRDefault="00570338" w:rsidP="00BF71DE">
            <w:pPr>
              <w:jc w:val="both"/>
              <w:rPr>
                <w:color w:val="1A1A1A"/>
                <w:sz w:val="28"/>
                <w:szCs w:val="28"/>
              </w:rPr>
            </w:pPr>
          </w:p>
        </w:tc>
        <w:tc>
          <w:tcPr>
            <w:tcW w:w="1595" w:type="dxa"/>
            <w:shd w:val="clear" w:color="auto" w:fill="auto"/>
          </w:tcPr>
          <w:p w14:paraId="60F0378F" w14:textId="77777777" w:rsidR="00570338" w:rsidRPr="00BF71DE" w:rsidRDefault="00570338" w:rsidP="00BF71DE">
            <w:pPr>
              <w:jc w:val="both"/>
              <w:rPr>
                <w:color w:val="1A1A1A"/>
                <w:sz w:val="28"/>
                <w:szCs w:val="28"/>
              </w:rPr>
            </w:pPr>
          </w:p>
        </w:tc>
        <w:tc>
          <w:tcPr>
            <w:tcW w:w="1595" w:type="dxa"/>
            <w:shd w:val="clear" w:color="auto" w:fill="auto"/>
          </w:tcPr>
          <w:p w14:paraId="7A90603B" w14:textId="77777777" w:rsidR="00570338" w:rsidRPr="00BF71DE" w:rsidRDefault="00570338" w:rsidP="00BF71DE">
            <w:pPr>
              <w:jc w:val="both"/>
              <w:rPr>
                <w:color w:val="1A1A1A"/>
                <w:sz w:val="28"/>
                <w:szCs w:val="28"/>
              </w:rPr>
            </w:pPr>
          </w:p>
        </w:tc>
        <w:tc>
          <w:tcPr>
            <w:tcW w:w="1596" w:type="dxa"/>
            <w:shd w:val="clear" w:color="auto" w:fill="auto"/>
          </w:tcPr>
          <w:p w14:paraId="0FC8BE3C" w14:textId="77777777" w:rsidR="00570338" w:rsidRPr="00BF71DE" w:rsidRDefault="00570338" w:rsidP="00BF71DE">
            <w:pPr>
              <w:jc w:val="both"/>
              <w:rPr>
                <w:color w:val="1A1A1A"/>
                <w:sz w:val="28"/>
                <w:szCs w:val="28"/>
              </w:rPr>
            </w:pPr>
          </w:p>
        </w:tc>
      </w:tr>
    </w:tbl>
    <w:p w14:paraId="03D4591B" w14:textId="77777777" w:rsidR="002F0732" w:rsidRDefault="002F0732" w:rsidP="00570338">
      <w:pPr>
        <w:shd w:val="clear" w:color="auto" w:fill="FFFFFF"/>
        <w:jc w:val="both"/>
        <w:rPr>
          <w:b/>
          <w:color w:val="1A1A1A"/>
          <w:sz w:val="28"/>
          <w:szCs w:val="28"/>
        </w:rPr>
      </w:pPr>
    </w:p>
    <w:p w14:paraId="046B2586" w14:textId="3A91DC4E" w:rsidR="00570338" w:rsidRDefault="00570338" w:rsidP="00570338">
      <w:pPr>
        <w:shd w:val="clear" w:color="auto" w:fill="FFFFFF"/>
        <w:jc w:val="both"/>
        <w:rPr>
          <w:color w:val="1A1A1A"/>
          <w:sz w:val="28"/>
          <w:szCs w:val="28"/>
        </w:rPr>
      </w:pPr>
      <w:r w:rsidRPr="00570338">
        <w:rPr>
          <w:b/>
          <w:color w:val="1A1A1A"/>
          <w:sz w:val="28"/>
          <w:szCs w:val="28"/>
        </w:rPr>
        <w:t>Задание № 2</w:t>
      </w:r>
      <w:r w:rsidR="00561D0B">
        <w:rPr>
          <w:color w:val="1A1A1A"/>
          <w:sz w:val="28"/>
          <w:szCs w:val="28"/>
        </w:rPr>
        <w:t>. Опишите</w:t>
      </w:r>
      <w:r w:rsidRPr="00570338">
        <w:rPr>
          <w:color w:val="1A1A1A"/>
          <w:sz w:val="28"/>
          <w:szCs w:val="28"/>
        </w:rPr>
        <w:t xml:space="preserve"> физические свойства </w:t>
      </w:r>
      <w:r w:rsidR="00561D0B" w:rsidRPr="00570338">
        <w:rPr>
          <w:color w:val="1A1A1A"/>
          <w:sz w:val="28"/>
          <w:szCs w:val="28"/>
        </w:rPr>
        <w:t xml:space="preserve">фунгицидов </w:t>
      </w:r>
      <w:r w:rsidRPr="00570338">
        <w:rPr>
          <w:color w:val="1A1A1A"/>
          <w:sz w:val="28"/>
          <w:szCs w:val="28"/>
        </w:rPr>
        <w:t xml:space="preserve">и </w:t>
      </w:r>
      <w:r w:rsidR="00561D0B">
        <w:rPr>
          <w:color w:val="1A1A1A"/>
          <w:sz w:val="28"/>
          <w:szCs w:val="28"/>
        </w:rPr>
        <w:t xml:space="preserve">их </w:t>
      </w:r>
      <w:r w:rsidRPr="00570338">
        <w:rPr>
          <w:color w:val="1A1A1A"/>
          <w:sz w:val="28"/>
          <w:szCs w:val="28"/>
        </w:rPr>
        <w:t xml:space="preserve">характерные реакции: медный купорос, сера, </w:t>
      </w:r>
      <w:proofErr w:type="spellStart"/>
      <w:r w:rsidRPr="00570338">
        <w:rPr>
          <w:color w:val="1A1A1A"/>
          <w:sz w:val="28"/>
          <w:szCs w:val="28"/>
        </w:rPr>
        <w:t>купр</w:t>
      </w:r>
      <w:r>
        <w:rPr>
          <w:color w:val="1A1A1A"/>
          <w:sz w:val="28"/>
          <w:szCs w:val="28"/>
        </w:rPr>
        <w:t>озам</w:t>
      </w:r>
      <w:proofErr w:type="spellEnd"/>
      <w:r>
        <w:rPr>
          <w:color w:val="1A1A1A"/>
          <w:sz w:val="28"/>
          <w:szCs w:val="28"/>
        </w:rPr>
        <w:t>. Данные занес</w:t>
      </w:r>
      <w:r w:rsidR="00561D0B">
        <w:rPr>
          <w:color w:val="1A1A1A"/>
          <w:sz w:val="28"/>
          <w:szCs w:val="28"/>
        </w:rPr>
        <w:t>ите</w:t>
      </w:r>
      <w:r>
        <w:rPr>
          <w:color w:val="1A1A1A"/>
          <w:sz w:val="28"/>
          <w:szCs w:val="28"/>
        </w:rPr>
        <w:t xml:space="preserve"> в таблицу 2.</w:t>
      </w:r>
    </w:p>
    <w:p w14:paraId="1D8B2873" w14:textId="487125C1" w:rsidR="00570338" w:rsidRPr="00570338" w:rsidRDefault="00570338" w:rsidP="00570338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Таблица </w:t>
      </w:r>
      <w:r w:rsidR="002B222B">
        <w:rPr>
          <w:color w:val="1A1A1A"/>
          <w:sz w:val="28"/>
          <w:szCs w:val="28"/>
        </w:rPr>
        <w:t>7.</w:t>
      </w:r>
      <w:r>
        <w:rPr>
          <w:color w:val="1A1A1A"/>
          <w:sz w:val="28"/>
          <w:szCs w:val="28"/>
        </w:rPr>
        <w:t xml:space="preserve">2 </w:t>
      </w:r>
      <w:r w:rsidR="00561D0B">
        <w:rPr>
          <w:color w:val="1A1A1A"/>
          <w:sz w:val="28"/>
          <w:szCs w:val="28"/>
        </w:rPr>
        <w:t xml:space="preserve">- </w:t>
      </w:r>
      <w:r>
        <w:rPr>
          <w:color w:val="1A1A1A"/>
          <w:sz w:val="28"/>
          <w:szCs w:val="28"/>
        </w:rPr>
        <w:t>Физические свойства и характерные реакции фунгицидов</w:t>
      </w:r>
    </w:p>
    <w:p w14:paraId="7E9B820A" w14:textId="77777777" w:rsidR="00912F53" w:rsidRDefault="00912F53" w:rsidP="00DC6B86">
      <w:pPr>
        <w:shd w:val="clear" w:color="auto" w:fill="FFFFFF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2174"/>
        <w:gridCol w:w="1595"/>
        <w:gridCol w:w="1576"/>
        <w:gridCol w:w="1733"/>
        <w:gridCol w:w="2008"/>
      </w:tblGrid>
      <w:tr w:rsidR="00570338" w:rsidRPr="00BF71DE" w14:paraId="64BCBA6B" w14:textId="77777777" w:rsidTr="00BF71DE">
        <w:tc>
          <w:tcPr>
            <w:tcW w:w="534" w:type="dxa"/>
            <w:shd w:val="clear" w:color="auto" w:fill="auto"/>
          </w:tcPr>
          <w:p w14:paraId="2ED8B7AA" w14:textId="77777777" w:rsidR="00570338" w:rsidRPr="00570338" w:rsidRDefault="00570338" w:rsidP="00BF71DE">
            <w:pPr>
              <w:shd w:val="clear" w:color="auto" w:fill="FFFFFF"/>
            </w:pPr>
            <w:r w:rsidRPr="00570338">
              <w:t>№</w:t>
            </w:r>
          </w:p>
        </w:tc>
        <w:tc>
          <w:tcPr>
            <w:tcW w:w="2555" w:type="dxa"/>
            <w:shd w:val="clear" w:color="auto" w:fill="auto"/>
          </w:tcPr>
          <w:p w14:paraId="4B0ABC50" w14:textId="77777777" w:rsidR="00570338" w:rsidRPr="00561D0B" w:rsidRDefault="00570338" w:rsidP="00561D0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spellStart"/>
            <w:r w:rsidRPr="00561D0B">
              <w:rPr>
                <w:sz w:val="28"/>
                <w:szCs w:val="28"/>
              </w:rPr>
              <w:t>Агрегативное</w:t>
            </w:r>
            <w:proofErr w:type="spellEnd"/>
          </w:p>
          <w:p w14:paraId="75E734CE" w14:textId="77777777" w:rsidR="00570338" w:rsidRPr="00561D0B" w:rsidRDefault="00570338" w:rsidP="00561D0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61D0B">
              <w:rPr>
                <w:sz w:val="28"/>
                <w:szCs w:val="28"/>
              </w:rPr>
              <w:t>состояние, цвет, запах</w:t>
            </w:r>
          </w:p>
        </w:tc>
        <w:tc>
          <w:tcPr>
            <w:tcW w:w="1573" w:type="dxa"/>
            <w:shd w:val="clear" w:color="auto" w:fill="auto"/>
          </w:tcPr>
          <w:p w14:paraId="41E1CAAE" w14:textId="77777777" w:rsidR="00570338" w:rsidRPr="00561D0B" w:rsidRDefault="00570338" w:rsidP="00561D0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61D0B">
              <w:rPr>
                <w:sz w:val="28"/>
                <w:szCs w:val="28"/>
              </w:rPr>
              <w:t>Отношение к воде</w:t>
            </w:r>
          </w:p>
          <w:p w14:paraId="0E295B31" w14:textId="77777777" w:rsidR="00570338" w:rsidRPr="00561D0B" w:rsidRDefault="00570338" w:rsidP="00561D0B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</w:tcPr>
          <w:p w14:paraId="639C2271" w14:textId="77777777" w:rsidR="00570338" w:rsidRPr="00561D0B" w:rsidRDefault="00570338" w:rsidP="00561D0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61D0B">
              <w:rPr>
                <w:sz w:val="28"/>
                <w:szCs w:val="28"/>
              </w:rPr>
              <w:t>Изменение при нагревании</w:t>
            </w:r>
          </w:p>
          <w:p w14:paraId="77E2395D" w14:textId="77777777" w:rsidR="00570338" w:rsidRPr="00561D0B" w:rsidRDefault="00570338" w:rsidP="00561D0B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586" w:type="dxa"/>
            <w:shd w:val="clear" w:color="auto" w:fill="auto"/>
          </w:tcPr>
          <w:p w14:paraId="3CBFAFB4" w14:textId="77777777" w:rsidR="00570338" w:rsidRPr="00561D0B" w:rsidRDefault="00570338" w:rsidP="00561D0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61D0B">
              <w:rPr>
                <w:sz w:val="28"/>
                <w:szCs w:val="28"/>
              </w:rPr>
              <w:t>Характерная</w:t>
            </w:r>
          </w:p>
          <w:p w14:paraId="20C45D3E" w14:textId="77777777" w:rsidR="00570338" w:rsidRPr="00561D0B" w:rsidRDefault="00570338" w:rsidP="00561D0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61D0B">
              <w:rPr>
                <w:sz w:val="28"/>
                <w:szCs w:val="28"/>
              </w:rPr>
              <w:t>реакция</w:t>
            </w:r>
          </w:p>
        </w:tc>
        <w:tc>
          <w:tcPr>
            <w:tcW w:w="1752" w:type="dxa"/>
            <w:shd w:val="clear" w:color="auto" w:fill="auto"/>
          </w:tcPr>
          <w:p w14:paraId="2839C6A0" w14:textId="77777777" w:rsidR="00570338" w:rsidRPr="00561D0B" w:rsidRDefault="00570338" w:rsidP="00561D0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61D0B">
              <w:rPr>
                <w:sz w:val="28"/>
                <w:szCs w:val="28"/>
              </w:rPr>
              <w:t>Определяемый</w:t>
            </w:r>
          </w:p>
          <w:p w14:paraId="4B85BD51" w14:textId="77777777" w:rsidR="00570338" w:rsidRPr="00561D0B" w:rsidRDefault="00570338" w:rsidP="00561D0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61D0B">
              <w:rPr>
                <w:sz w:val="28"/>
                <w:szCs w:val="28"/>
              </w:rPr>
              <w:t>препарат</w:t>
            </w:r>
          </w:p>
        </w:tc>
      </w:tr>
      <w:tr w:rsidR="00570338" w:rsidRPr="00BF71DE" w14:paraId="3D7DD181" w14:textId="77777777" w:rsidTr="00BF71DE">
        <w:tc>
          <w:tcPr>
            <w:tcW w:w="534" w:type="dxa"/>
            <w:shd w:val="clear" w:color="auto" w:fill="auto"/>
          </w:tcPr>
          <w:p w14:paraId="37488D96" w14:textId="77777777" w:rsidR="00570338" w:rsidRPr="00BF71DE" w:rsidRDefault="00570338" w:rsidP="00BF71DE">
            <w:pPr>
              <w:shd w:val="clear" w:color="auto" w:fill="FFFFFF"/>
              <w:rPr>
                <w:b/>
              </w:rPr>
            </w:pPr>
          </w:p>
        </w:tc>
        <w:tc>
          <w:tcPr>
            <w:tcW w:w="2555" w:type="dxa"/>
            <w:shd w:val="clear" w:color="auto" w:fill="auto"/>
          </w:tcPr>
          <w:p w14:paraId="756C90DA" w14:textId="77777777" w:rsidR="00570338" w:rsidRPr="00BF71DE" w:rsidRDefault="00570338" w:rsidP="00BF71DE">
            <w:pPr>
              <w:shd w:val="clear" w:color="auto" w:fill="FFFFFF"/>
              <w:rPr>
                <w:b/>
              </w:rPr>
            </w:pPr>
          </w:p>
        </w:tc>
        <w:tc>
          <w:tcPr>
            <w:tcW w:w="1573" w:type="dxa"/>
            <w:shd w:val="clear" w:color="auto" w:fill="auto"/>
          </w:tcPr>
          <w:p w14:paraId="60FDE179" w14:textId="77777777" w:rsidR="00570338" w:rsidRPr="00BF71DE" w:rsidRDefault="00570338" w:rsidP="00BF71DE">
            <w:pPr>
              <w:shd w:val="clear" w:color="auto" w:fill="FFFFFF"/>
              <w:rPr>
                <w:b/>
              </w:rPr>
            </w:pPr>
          </w:p>
        </w:tc>
        <w:tc>
          <w:tcPr>
            <w:tcW w:w="1571" w:type="dxa"/>
            <w:shd w:val="clear" w:color="auto" w:fill="auto"/>
          </w:tcPr>
          <w:p w14:paraId="06BFB68D" w14:textId="77777777" w:rsidR="00570338" w:rsidRPr="00BF71DE" w:rsidRDefault="00570338" w:rsidP="00BF71DE">
            <w:pPr>
              <w:shd w:val="clear" w:color="auto" w:fill="FFFFFF"/>
              <w:rPr>
                <w:b/>
              </w:rPr>
            </w:pPr>
          </w:p>
        </w:tc>
        <w:tc>
          <w:tcPr>
            <w:tcW w:w="1586" w:type="dxa"/>
            <w:shd w:val="clear" w:color="auto" w:fill="auto"/>
          </w:tcPr>
          <w:p w14:paraId="03CAFFAA" w14:textId="77777777" w:rsidR="00570338" w:rsidRPr="00BF71DE" w:rsidRDefault="00570338" w:rsidP="00BF71DE">
            <w:pPr>
              <w:shd w:val="clear" w:color="auto" w:fill="FFFFFF"/>
              <w:rPr>
                <w:b/>
              </w:rPr>
            </w:pPr>
          </w:p>
        </w:tc>
        <w:tc>
          <w:tcPr>
            <w:tcW w:w="1752" w:type="dxa"/>
            <w:shd w:val="clear" w:color="auto" w:fill="auto"/>
          </w:tcPr>
          <w:p w14:paraId="1DBED854" w14:textId="77777777" w:rsidR="00570338" w:rsidRPr="00BF71DE" w:rsidRDefault="00570338" w:rsidP="00BF71DE">
            <w:pPr>
              <w:shd w:val="clear" w:color="auto" w:fill="FFFFFF"/>
              <w:rPr>
                <w:b/>
              </w:rPr>
            </w:pPr>
          </w:p>
        </w:tc>
      </w:tr>
    </w:tbl>
    <w:p w14:paraId="7BF9D7CB" w14:textId="77777777" w:rsidR="004F7F39" w:rsidRDefault="004F7F39" w:rsidP="00570338">
      <w:pPr>
        <w:shd w:val="clear" w:color="auto" w:fill="FFFFFF"/>
        <w:jc w:val="both"/>
        <w:rPr>
          <w:b/>
          <w:sz w:val="28"/>
          <w:szCs w:val="28"/>
          <w:lang w:val="en-US"/>
        </w:rPr>
      </w:pPr>
    </w:p>
    <w:p w14:paraId="1EDB042D" w14:textId="0215CFA3" w:rsidR="00570338" w:rsidRPr="00570338" w:rsidRDefault="00570338" w:rsidP="00570338">
      <w:pPr>
        <w:shd w:val="clear" w:color="auto" w:fill="FFFFFF"/>
        <w:jc w:val="both"/>
        <w:rPr>
          <w:sz w:val="28"/>
          <w:szCs w:val="28"/>
        </w:rPr>
      </w:pPr>
      <w:r w:rsidRPr="00570338">
        <w:rPr>
          <w:b/>
          <w:sz w:val="28"/>
          <w:szCs w:val="28"/>
        </w:rPr>
        <w:t>Задание № 3</w:t>
      </w:r>
      <w:r w:rsidR="00561D0B">
        <w:rPr>
          <w:b/>
          <w:sz w:val="28"/>
          <w:szCs w:val="28"/>
        </w:rPr>
        <w:t>.</w:t>
      </w:r>
      <w:r w:rsidRPr="00570338">
        <w:rPr>
          <w:sz w:val="28"/>
          <w:szCs w:val="28"/>
        </w:rPr>
        <w:t xml:space="preserve"> Опи</w:t>
      </w:r>
      <w:r w:rsidR="00561D0B">
        <w:rPr>
          <w:sz w:val="28"/>
          <w:szCs w:val="28"/>
        </w:rPr>
        <w:t>шите</w:t>
      </w:r>
      <w:r w:rsidRPr="00570338">
        <w:rPr>
          <w:sz w:val="28"/>
          <w:szCs w:val="28"/>
        </w:rPr>
        <w:t xml:space="preserve"> физические свойства </w:t>
      </w:r>
      <w:r w:rsidR="00561D0B" w:rsidRPr="00570338">
        <w:rPr>
          <w:sz w:val="28"/>
          <w:szCs w:val="28"/>
        </w:rPr>
        <w:t xml:space="preserve">гербицидов </w:t>
      </w:r>
      <w:r w:rsidRPr="00570338">
        <w:rPr>
          <w:sz w:val="28"/>
          <w:szCs w:val="28"/>
        </w:rPr>
        <w:t>и характерные реакции</w:t>
      </w:r>
      <w:r w:rsidR="00561D0B">
        <w:rPr>
          <w:sz w:val="28"/>
          <w:szCs w:val="28"/>
        </w:rPr>
        <w:t xml:space="preserve"> (</w:t>
      </w:r>
      <w:r w:rsidRPr="00570338">
        <w:rPr>
          <w:sz w:val="28"/>
          <w:szCs w:val="28"/>
        </w:rPr>
        <w:t>2,4</w:t>
      </w:r>
      <w:r w:rsidR="00561D0B">
        <w:rPr>
          <w:sz w:val="28"/>
          <w:szCs w:val="28"/>
        </w:rPr>
        <w:t xml:space="preserve"> -</w:t>
      </w:r>
      <w:r w:rsidRPr="00570338">
        <w:rPr>
          <w:sz w:val="28"/>
          <w:szCs w:val="28"/>
        </w:rPr>
        <w:t>Д</w:t>
      </w:r>
      <w:r w:rsidR="00561D0B">
        <w:rPr>
          <w:sz w:val="28"/>
          <w:szCs w:val="28"/>
        </w:rPr>
        <w:t xml:space="preserve"> </w:t>
      </w:r>
      <w:proofErr w:type="spellStart"/>
      <w:r w:rsidRPr="00570338">
        <w:rPr>
          <w:sz w:val="28"/>
          <w:szCs w:val="28"/>
        </w:rPr>
        <w:t>аминная</w:t>
      </w:r>
      <w:proofErr w:type="spellEnd"/>
      <w:r w:rsidRPr="00570338">
        <w:rPr>
          <w:sz w:val="28"/>
          <w:szCs w:val="28"/>
        </w:rPr>
        <w:t xml:space="preserve"> соль, </w:t>
      </w:r>
      <w:proofErr w:type="spellStart"/>
      <w:r w:rsidRPr="00570338">
        <w:rPr>
          <w:sz w:val="28"/>
          <w:szCs w:val="28"/>
        </w:rPr>
        <w:t>монурон</w:t>
      </w:r>
      <w:proofErr w:type="spellEnd"/>
      <w:r w:rsidRPr="00570338">
        <w:rPr>
          <w:sz w:val="28"/>
          <w:szCs w:val="28"/>
        </w:rPr>
        <w:t xml:space="preserve">, </w:t>
      </w:r>
      <w:proofErr w:type="spellStart"/>
      <w:r w:rsidRPr="00570338">
        <w:rPr>
          <w:sz w:val="28"/>
          <w:szCs w:val="28"/>
        </w:rPr>
        <w:t>диурон</w:t>
      </w:r>
      <w:proofErr w:type="spellEnd"/>
      <w:r w:rsidRPr="00570338">
        <w:rPr>
          <w:sz w:val="28"/>
          <w:szCs w:val="28"/>
        </w:rPr>
        <w:t xml:space="preserve">, </w:t>
      </w:r>
      <w:proofErr w:type="spellStart"/>
      <w:r w:rsidRPr="00570338">
        <w:rPr>
          <w:sz w:val="28"/>
          <w:szCs w:val="28"/>
        </w:rPr>
        <w:t>симазин</w:t>
      </w:r>
      <w:proofErr w:type="spellEnd"/>
      <w:r w:rsidR="00561D0B">
        <w:rPr>
          <w:sz w:val="28"/>
          <w:szCs w:val="28"/>
        </w:rPr>
        <w:t>).</w:t>
      </w:r>
      <w:r w:rsidRPr="00570338">
        <w:rPr>
          <w:sz w:val="28"/>
          <w:szCs w:val="28"/>
        </w:rPr>
        <w:t xml:space="preserve"> Данные занес</w:t>
      </w:r>
      <w:r w:rsidR="00561D0B">
        <w:rPr>
          <w:sz w:val="28"/>
          <w:szCs w:val="28"/>
        </w:rPr>
        <w:t>ите</w:t>
      </w:r>
      <w:r w:rsidRPr="00570338">
        <w:rPr>
          <w:sz w:val="28"/>
          <w:szCs w:val="28"/>
        </w:rPr>
        <w:t xml:space="preserve"> в таблицу 3</w:t>
      </w:r>
      <w:r>
        <w:rPr>
          <w:sz w:val="28"/>
          <w:szCs w:val="28"/>
        </w:rPr>
        <w:t>.</w:t>
      </w:r>
    </w:p>
    <w:p w14:paraId="533C02AC" w14:textId="31867785" w:rsidR="00912F53" w:rsidRPr="00570338" w:rsidRDefault="00570338" w:rsidP="00DC6B86">
      <w:pPr>
        <w:shd w:val="clear" w:color="auto" w:fill="FFFFFF"/>
        <w:rPr>
          <w:sz w:val="28"/>
          <w:szCs w:val="28"/>
        </w:rPr>
      </w:pPr>
      <w:r w:rsidRPr="00570338">
        <w:rPr>
          <w:sz w:val="28"/>
          <w:szCs w:val="28"/>
        </w:rPr>
        <w:t xml:space="preserve">Таблица </w:t>
      </w:r>
      <w:r w:rsidR="002B222B">
        <w:rPr>
          <w:sz w:val="28"/>
          <w:szCs w:val="28"/>
        </w:rPr>
        <w:t>7.</w:t>
      </w:r>
      <w:r w:rsidRPr="00570338">
        <w:rPr>
          <w:sz w:val="28"/>
          <w:szCs w:val="28"/>
        </w:rPr>
        <w:t>3</w:t>
      </w:r>
      <w:r w:rsidR="00561D0B">
        <w:rPr>
          <w:sz w:val="28"/>
          <w:szCs w:val="28"/>
        </w:rPr>
        <w:t xml:space="preserve"> -</w:t>
      </w:r>
      <w:r w:rsidRPr="00570338">
        <w:rPr>
          <w:sz w:val="28"/>
          <w:szCs w:val="28"/>
        </w:rPr>
        <w:t xml:space="preserve"> Физические свойства и характерные реакции гербицидов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1855"/>
        <w:gridCol w:w="1595"/>
        <w:gridCol w:w="1581"/>
        <w:gridCol w:w="1733"/>
        <w:gridCol w:w="2008"/>
      </w:tblGrid>
      <w:tr w:rsidR="00570338" w:rsidRPr="00BF71DE" w14:paraId="29C61CA9" w14:textId="77777777" w:rsidTr="00BF71DE">
        <w:tc>
          <w:tcPr>
            <w:tcW w:w="1595" w:type="dxa"/>
            <w:shd w:val="clear" w:color="auto" w:fill="auto"/>
          </w:tcPr>
          <w:p w14:paraId="403F4F89" w14:textId="77777777" w:rsidR="00570338" w:rsidRPr="00BF71DE" w:rsidRDefault="00570338" w:rsidP="00BF71DE">
            <w:pPr>
              <w:jc w:val="both"/>
              <w:rPr>
                <w:color w:val="1A1A1A"/>
                <w:sz w:val="28"/>
                <w:szCs w:val="28"/>
              </w:rPr>
            </w:pPr>
            <w:r w:rsidRPr="00BF71DE">
              <w:rPr>
                <w:color w:val="1A1A1A"/>
                <w:sz w:val="28"/>
                <w:szCs w:val="28"/>
              </w:rPr>
              <w:t>№</w:t>
            </w:r>
          </w:p>
        </w:tc>
        <w:tc>
          <w:tcPr>
            <w:tcW w:w="1595" w:type="dxa"/>
            <w:shd w:val="clear" w:color="auto" w:fill="auto"/>
          </w:tcPr>
          <w:p w14:paraId="57DB0672" w14:textId="77777777" w:rsidR="00570338" w:rsidRPr="00BF71DE" w:rsidRDefault="00570338" w:rsidP="00561D0B">
            <w:pPr>
              <w:shd w:val="clear" w:color="auto" w:fill="FFFFFF"/>
              <w:jc w:val="center"/>
              <w:rPr>
                <w:color w:val="1A1A1A"/>
                <w:sz w:val="28"/>
                <w:szCs w:val="28"/>
              </w:rPr>
            </w:pPr>
            <w:proofErr w:type="spellStart"/>
            <w:r w:rsidRPr="00BF71DE">
              <w:rPr>
                <w:color w:val="1A1A1A"/>
                <w:sz w:val="28"/>
                <w:szCs w:val="28"/>
              </w:rPr>
              <w:t>Агрегативное</w:t>
            </w:r>
            <w:proofErr w:type="spellEnd"/>
          </w:p>
          <w:p w14:paraId="08932ECA" w14:textId="77777777" w:rsidR="00570338" w:rsidRPr="00BF71DE" w:rsidRDefault="00570338" w:rsidP="00561D0B">
            <w:pPr>
              <w:shd w:val="clear" w:color="auto" w:fill="FFFFFF"/>
              <w:jc w:val="center"/>
              <w:rPr>
                <w:color w:val="1A1A1A"/>
                <w:sz w:val="28"/>
                <w:szCs w:val="28"/>
              </w:rPr>
            </w:pPr>
            <w:r w:rsidRPr="00BF71DE">
              <w:rPr>
                <w:color w:val="1A1A1A"/>
                <w:sz w:val="28"/>
                <w:szCs w:val="28"/>
              </w:rPr>
              <w:t>состояние, цвет, запах</w:t>
            </w:r>
          </w:p>
        </w:tc>
        <w:tc>
          <w:tcPr>
            <w:tcW w:w="1595" w:type="dxa"/>
            <w:shd w:val="clear" w:color="auto" w:fill="auto"/>
          </w:tcPr>
          <w:p w14:paraId="1176BA07" w14:textId="77777777" w:rsidR="00570338" w:rsidRPr="00BF71DE" w:rsidRDefault="00570338" w:rsidP="00561D0B">
            <w:pPr>
              <w:shd w:val="clear" w:color="auto" w:fill="FFFFFF"/>
              <w:jc w:val="center"/>
              <w:rPr>
                <w:color w:val="1A1A1A"/>
                <w:sz w:val="28"/>
                <w:szCs w:val="28"/>
              </w:rPr>
            </w:pPr>
            <w:r w:rsidRPr="00BF71DE">
              <w:rPr>
                <w:color w:val="1A1A1A"/>
                <w:sz w:val="28"/>
                <w:szCs w:val="28"/>
              </w:rPr>
              <w:t>Отношение к воде</w:t>
            </w:r>
          </w:p>
          <w:p w14:paraId="12CB4C54" w14:textId="77777777" w:rsidR="00570338" w:rsidRPr="00BF71DE" w:rsidRDefault="00570338" w:rsidP="00561D0B">
            <w:pPr>
              <w:jc w:val="center"/>
              <w:rPr>
                <w:color w:val="1A1A1A"/>
                <w:sz w:val="28"/>
                <w:szCs w:val="28"/>
              </w:rPr>
            </w:pPr>
          </w:p>
        </w:tc>
        <w:tc>
          <w:tcPr>
            <w:tcW w:w="1595" w:type="dxa"/>
            <w:shd w:val="clear" w:color="auto" w:fill="auto"/>
          </w:tcPr>
          <w:p w14:paraId="1C3BE552" w14:textId="77777777" w:rsidR="00570338" w:rsidRPr="00BF71DE" w:rsidRDefault="00570338" w:rsidP="00561D0B">
            <w:pPr>
              <w:shd w:val="clear" w:color="auto" w:fill="FFFFFF"/>
              <w:jc w:val="center"/>
              <w:rPr>
                <w:color w:val="1A1A1A"/>
                <w:sz w:val="28"/>
                <w:szCs w:val="28"/>
              </w:rPr>
            </w:pPr>
            <w:r w:rsidRPr="00BF71DE">
              <w:rPr>
                <w:color w:val="1A1A1A"/>
                <w:sz w:val="28"/>
                <w:szCs w:val="28"/>
              </w:rPr>
              <w:t>Изменение при нагревании</w:t>
            </w:r>
          </w:p>
          <w:p w14:paraId="40D9341C" w14:textId="77777777" w:rsidR="00570338" w:rsidRPr="00BF71DE" w:rsidRDefault="00570338" w:rsidP="00561D0B">
            <w:pPr>
              <w:jc w:val="center"/>
              <w:rPr>
                <w:color w:val="1A1A1A"/>
                <w:sz w:val="28"/>
                <w:szCs w:val="28"/>
              </w:rPr>
            </w:pPr>
          </w:p>
        </w:tc>
        <w:tc>
          <w:tcPr>
            <w:tcW w:w="1595" w:type="dxa"/>
            <w:shd w:val="clear" w:color="auto" w:fill="auto"/>
          </w:tcPr>
          <w:p w14:paraId="67B0EE49" w14:textId="77777777" w:rsidR="00570338" w:rsidRPr="00BF71DE" w:rsidRDefault="00570338" w:rsidP="00561D0B">
            <w:pPr>
              <w:shd w:val="clear" w:color="auto" w:fill="FFFFFF"/>
              <w:jc w:val="center"/>
              <w:rPr>
                <w:color w:val="1A1A1A"/>
                <w:sz w:val="28"/>
                <w:szCs w:val="28"/>
              </w:rPr>
            </w:pPr>
            <w:r w:rsidRPr="00BF71DE">
              <w:rPr>
                <w:color w:val="1A1A1A"/>
                <w:sz w:val="28"/>
                <w:szCs w:val="28"/>
              </w:rPr>
              <w:t>Характерная</w:t>
            </w:r>
          </w:p>
          <w:p w14:paraId="09B257BD" w14:textId="77777777" w:rsidR="00570338" w:rsidRPr="00BF71DE" w:rsidRDefault="00570338" w:rsidP="00561D0B">
            <w:pPr>
              <w:jc w:val="center"/>
              <w:rPr>
                <w:color w:val="1A1A1A"/>
                <w:sz w:val="28"/>
                <w:szCs w:val="28"/>
              </w:rPr>
            </w:pPr>
            <w:r w:rsidRPr="00BF71DE">
              <w:rPr>
                <w:color w:val="1A1A1A"/>
                <w:sz w:val="28"/>
                <w:szCs w:val="28"/>
              </w:rPr>
              <w:t>реакция</w:t>
            </w:r>
          </w:p>
        </w:tc>
        <w:tc>
          <w:tcPr>
            <w:tcW w:w="1596" w:type="dxa"/>
            <w:shd w:val="clear" w:color="auto" w:fill="auto"/>
          </w:tcPr>
          <w:p w14:paraId="19DCB2BF" w14:textId="77777777" w:rsidR="00570338" w:rsidRPr="00BF71DE" w:rsidRDefault="00570338" w:rsidP="00561D0B">
            <w:pPr>
              <w:jc w:val="center"/>
              <w:rPr>
                <w:color w:val="1A1A1A"/>
                <w:sz w:val="28"/>
                <w:szCs w:val="28"/>
              </w:rPr>
            </w:pPr>
            <w:r w:rsidRPr="00BF71DE">
              <w:rPr>
                <w:color w:val="1A1A1A"/>
                <w:sz w:val="28"/>
                <w:szCs w:val="28"/>
              </w:rPr>
              <w:t>Определяемый</w:t>
            </w:r>
          </w:p>
          <w:p w14:paraId="42C20EFF" w14:textId="77777777" w:rsidR="00570338" w:rsidRPr="00BF71DE" w:rsidRDefault="00570338" w:rsidP="00561D0B">
            <w:pPr>
              <w:jc w:val="center"/>
              <w:rPr>
                <w:color w:val="1A1A1A"/>
                <w:sz w:val="28"/>
                <w:szCs w:val="28"/>
              </w:rPr>
            </w:pPr>
            <w:r w:rsidRPr="00BF71DE">
              <w:rPr>
                <w:color w:val="1A1A1A"/>
                <w:sz w:val="28"/>
                <w:szCs w:val="28"/>
              </w:rPr>
              <w:t>препарат</w:t>
            </w:r>
          </w:p>
        </w:tc>
      </w:tr>
      <w:tr w:rsidR="00570338" w:rsidRPr="00BF71DE" w14:paraId="4B0B7E7D" w14:textId="77777777" w:rsidTr="00BF71DE">
        <w:tc>
          <w:tcPr>
            <w:tcW w:w="1595" w:type="dxa"/>
            <w:shd w:val="clear" w:color="auto" w:fill="auto"/>
          </w:tcPr>
          <w:p w14:paraId="304658EF" w14:textId="77777777" w:rsidR="00570338" w:rsidRPr="00BF71DE" w:rsidRDefault="00570338" w:rsidP="00BF71DE">
            <w:pPr>
              <w:jc w:val="both"/>
              <w:rPr>
                <w:color w:val="1A1A1A"/>
                <w:sz w:val="28"/>
                <w:szCs w:val="28"/>
              </w:rPr>
            </w:pPr>
          </w:p>
        </w:tc>
        <w:tc>
          <w:tcPr>
            <w:tcW w:w="1595" w:type="dxa"/>
            <w:shd w:val="clear" w:color="auto" w:fill="auto"/>
          </w:tcPr>
          <w:p w14:paraId="15CEA4FD" w14:textId="77777777" w:rsidR="00570338" w:rsidRPr="00BF71DE" w:rsidRDefault="00570338" w:rsidP="00BF71DE">
            <w:pPr>
              <w:jc w:val="both"/>
              <w:rPr>
                <w:color w:val="1A1A1A"/>
                <w:sz w:val="28"/>
                <w:szCs w:val="28"/>
              </w:rPr>
            </w:pPr>
          </w:p>
        </w:tc>
        <w:tc>
          <w:tcPr>
            <w:tcW w:w="1595" w:type="dxa"/>
            <w:shd w:val="clear" w:color="auto" w:fill="auto"/>
          </w:tcPr>
          <w:p w14:paraId="339C416C" w14:textId="77777777" w:rsidR="00570338" w:rsidRPr="00BF71DE" w:rsidRDefault="00570338" w:rsidP="00BF71DE">
            <w:pPr>
              <w:jc w:val="both"/>
              <w:rPr>
                <w:color w:val="1A1A1A"/>
                <w:sz w:val="28"/>
                <w:szCs w:val="28"/>
              </w:rPr>
            </w:pPr>
          </w:p>
        </w:tc>
        <w:tc>
          <w:tcPr>
            <w:tcW w:w="1595" w:type="dxa"/>
            <w:shd w:val="clear" w:color="auto" w:fill="auto"/>
          </w:tcPr>
          <w:p w14:paraId="0C8698F7" w14:textId="77777777" w:rsidR="00570338" w:rsidRPr="00BF71DE" w:rsidRDefault="00570338" w:rsidP="00BF71DE">
            <w:pPr>
              <w:jc w:val="both"/>
              <w:rPr>
                <w:color w:val="1A1A1A"/>
                <w:sz w:val="28"/>
                <w:szCs w:val="28"/>
              </w:rPr>
            </w:pPr>
          </w:p>
        </w:tc>
        <w:tc>
          <w:tcPr>
            <w:tcW w:w="1595" w:type="dxa"/>
            <w:shd w:val="clear" w:color="auto" w:fill="auto"/>
          </w:tcPr>
          <w:p w14:paraId="22A6EF35" w14:textId="77777777" w:rsidR="00570338" w:rsidRPr="00BF71DE" w:rsidRDefault="00570338" w:rsidP="00BF71DE">
            <w:pPr>
              <w:jc w:val="both"/>
              <w:rPr>
                <w:color w:val="1A1A1A"/>
                <w:sz w:val="28"/>
                <w:szCs w:val="28"/>
              </w:rPr>
            </w:pPr>
          </w:p>
        </w:tc>
        <w:tc>
          <w:tcPr>
            <w:tcW w:w="1596" w:type="dxa"/>
            <w:shd w:val="clear" w:color="auto" w:fill="auto"/>
          </w:tcPr>
          <w:p w14:paraId="793395EC" w14:textId="77777777" w:rsidR="00570338" w:rsidRPr="00BF71DE" w:rsidRDefault="00570338" w:rsidP="00BF71DE">
            <w:pPr>
              <w:jc w:val="both"/>
              <w:rPr>
                <w:color w:val="1A1A1A"/>
                <w:sz w:val="28"/>
                <w:szCs w:val="28"/>
              </w:rPr>
            </w:pPr>
          </w:p>
        </w:tc>
      </w:tr>
    </w:tbl>
    <w:p w14:paraId="0DFECBD7" w14:textId="6F9A96C4" w:rsidR="00912F53" w:rsidRDefault="00912F53" w:rsidP="00DC6B86">
      <w:pPr>
        <w:shd w:val="clear" w:color="auto" w:fill="FFFFFF"/>
      </w:pPr>
    </w:p>
    <w:p w14:paraId="1896C6EE" w14:textId="36F35197" w:rsidR="00561D0B" w:rsidRDefault="00561D0B" w:rsidP="00DC6B86">
      <w:pPr>
        <w:shd w:val="clear" w:color="auto" w:fill="FFFFFF"/>
        <w:rPr>
          <w:sz w:val="28"/>
          <w:szCs w:val="28"/>
        </w:rPr>
      </w:pPr>
      <w:r>
        <w:t>Задание №4 – Сделайте выводы по работе.</w:t>
      </w:r>
    </w:p>
    <w:p w14:paraId="02DEBEF7" w14:textId="77777777" w:rsidR="0025289E" w:rsidRDefault="0025289E" w:rsidP="00DC6B86">
      <w:pPr>
        <w:shd w:val="clear" w:color="auto" w:fill="FFFFFF"/>
        <w:rPr>
          <w:sz w:val="28"/>
          <w:szCs w:val="28"/>
        </w:rPr>
      </w:pPr>
    </w:p>
    <w:p w14:paraId="3650C4A0" w14:textId="15FC7437" w:rsidR="0025289E" w:rsidRPr="0025289E" w:rsidRDefault="0025289E" w:rsidP="006015C1">
      <w:pPr>
        <w:shd w:val="clear" w:color="auto" w:fill="FFFFFF"/>
        <w:ind w:firstLine="708"/>
        <w:jc w:val="both"/>
        <w:rPr>
          <w:sz w:val="28"/>
          <w:szCs w:val="28"/>
        </w:rPr>
      </w:pPr>
      <w:r w:rsidRPr="0025289E">
        <w:rPr>
          <w:b/>
          <w:sz w:val="28"/>
          <w:szCs w:val="28"/>
        </w:rPr>
        <w:t>Практическое работа №</w:t>
      </w:r>
      <w:r w:rsidR="006015C1">
        <w:rPr>
          <w:b/>
          <w:sz w:val="28"/>
          <w:szCs w:val="28"/>
        </w:rPr>
        <w:t xml:space="preserve"> </w:t>
      </w:r>
      <w:r w:rsidR="00645A59">
        <w:rPr>
          <w:b/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6015C1">
        <w:rPr>
          <w:b/>
          <w:bCs/>
          <w:sz w:val="28"/>
          <w:szCs w:val="28"/>
        </w:rPr>
        <w:t>по теме:</w:t>
      </w:r>
      <w:r>
        <w:rPr>
          <w:sz w:val="28"/>
          <w:szCs w:val="28"/>
        </w:rPr>
        <w:t xml:space="preserve"> </w:t>
      </w:r>
      <w:r w:rsidRPr="0025289E">
        <w:rPr>
          <w:b/>
          <w:sz w:val="28"/>
          <w:szCs w:val="28"/>
        </w:rPr>
        <w:t>«Сорные растения и борьба с ними»</w:t>
      </w:r>
    </w:p>
    <w:p w14:paraId="5393FF20" w14:textId="77777777" w:rsidR="0025289E" w:rsidRPr="0025289E" w:rsidRDefault="0025289E" w:rsidP="0025289E">
      <w:pPr>
        <w:shd w:val="clear" w:color="auto" w:fill="FFFFFF"/>
        <w:ind w:firstLine="709"/>
        <w:jc w:val="both"/>
        <w:rPr>
          <w:sz w:val="28"/>
          <w:szCs w:val="28"/>
        </w:rPr>
      </w:pPr>
      <w:r w:rsidRPr="0025289E">
        <w:rPr>
          <w:sz w:val="28"/>
          <w:szCs w:val="28"/>
        </w:rPr>
        <w:t>Изучение сорных растений по морфологическим признакам.</w:t>
      </w:r>
    </w:p>
    <w:p w14:paraId="5F8DFBB9" w14:textId="76DD6BC3" w:rsidR="00471D78" w:rsidRPr="00471D78" w:rsidRDefault="00561D0B" w:rsidP="00471D7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эффективной борьбы с сорными растениями </w:t>
      </w:r>
      <w:r w:rsidR="006E2099">
        <w:rPr>
          <w:sz w:val="28"/>
          <w:szCs w:val="28"/>
        </w:rPr>
        <w:t xml:space="preserve">необходимо уметь правильно определять их, знать биологические характеристики. </w:t>
      </w:r>
      <w:r w:rsidR="00471D78" w:rsidRPr="00471D78">
        <w:rPr>
          <w:sz w:val="28"/>
          <w:szCs w:val="28"/>
        </w:rPr>
        <w:t>Эт</w:t>
      </w:r>
      <w:r w:rsidR="006E2099">
        <w:rPr>
          <w:sz w:val="28"/>
          <w:szCs w:val="28"/>
        </w:rPr>
        <w:t>и</w:t>
      </w:r>
      <w:r w:rsidR="00471D78" w:rsidRPr="00471D78">
        <w:rPr>
          <w:sz w:val="28"/>
          <w:szCs w:val="28"/>
        </w:rPr>
        <w:t xml:space="preserve"> знан</w:t>
      </w:r>
      <w:r w:rsidR="00845BA9">
        <w:rPr>
          <w:sz w:val="28"/>
          <w:szCs w:val="28"/>
        </w:rPr>
        <w:t>и</w:t>
      </w:r>
      <w:r w:rsidR="006E2099">
        <w:rPr>
          <w:sz w:val="28"/>
          <w:szCs w:val="28"/>
        </w:rPr>
        <w:t>я</w:t>
      </w:r>
      <w:r w:rsidR="00845BA9">
        <w:rPr>
          <w:sz w:val="28"/>
          <w:szCs w:val="28"/>
        </w:rPr>
        <w:t xml:space="preserve"> </w:t>
      </w:r>
      <w:r w:rsidR="006E2099">
        <w:rPr>
          <w:sz w:val="28"/>
          <w:szCs w:val="28"/>
        </w:rPr>
        <w:t>необходимы для верного подбора препарата (химический метод обработки), выбора агротехнологических мероприятий.</w:t>
      </w:r>
    </w:p>
    <w:p w14:paraId="58842A8C" w14:textId="50A4B8FA" w:rsidR="0025289E" w:rsidRPr="0025289E" w:rsidRDefault="0025289E" w:rsidP="006E2099">
      <w:pPr>
        <w:shd w:val="clear" w:color="auto" w:fill="FFFFFF"/>
        <w:ind w:firstLine="709"/>
        <w:jc w:val="both"/>
        <w:rPr>
          <w:sz w:val="28"/>
          <w:szCs w:val="28"/>
        </w:rPr>
      </w:pPr>
      <w:r w:rsidRPr="0025289E">
        <w:rPr>
          <w:b/>
          <w:bCs/>
          <w:sz w:val="28"/>
          <w:szCs w:val="28"/>
        </w:rPr>
        <w:t>Задание №1. </w:t>
      </w:r>
      <w:r w:rsidRPr="0025289E">
        <w:rPr>
          <w:sz w:val="28"/>
          <w:szCs w:val="28"/>
        </w:rPr>
        <w:t>Изучи</w:t>
      </w:r>
      <w:r w:rsidR="006E2099">
        <w:rPr>
          <w:sz w:val="28"/>
          <w:szCs w:val="28"/>
        </w:rPr>
        <w:t>те</w:t>
      </w:r>
      <w:r w:rsidRPr="0025289E">
        <w:rPr>
          <w:sz w:val="28"/>
          <w:szCs w:val="28"/>
        </w:rPr>
        <w:t xml:space="preserve"> </w:t>
      </w:r>
      <w:r w:rsidR="000757B8" w:rsidRPr="0025289E">
        <w:rPr>
          <w:sz w:val="28"/>
          <w:szCs w:val="28"/>
        </w:rPr>
        <w:t>морфологические особенности сорняков</w:t>
      </w:r>
      <w:r w:rsidR="000757B8">
        <w:rPr>
          <w:sz w:val="28"/>
          <w:szCs w:val="28"/>
        </w:rPr>
        <w:t xml:space="preserve">, </w:t>
      </w:r>
      <w:r w:rsidR="006E2099">
        <w:rPr>
          <w:sz w:val="28"/>
          <w:szCs w:val="28"/>
        </w:rPr>
        <w:t>используя</w:t>
      </w:r>
      <w:r w:rsidR="000757B8">
        <w:rPr>
          <w:sz w:val="28"/>
          <w:szCs w:val="28"/>
        </w:rPr>
        <w:t xml:space="preserve"> гербарны</w:t>
      </w:r>
      <w:r w:rsidR="006E2099">
        <w:rPr>
          <w:sz w:val="28"/>
          <w:szCs w:val="28"/>
        </w:rPr>
        <w:t>е</w:t>
      </w:r>
      <w:r w:rsidR="000757B8">
        <w:rPr>
          <w:sz w:val="28"/>
          <w:szCs w:val="28"/>
        </w:rPr>
        <w:t xml:space="preserve"> материал</w:t>
      </w:r>
      <w:r w:rsidR="006E2099">
        <w:rPr>
          <w:sz w:val="28"/>
          <w:szCs w:val="28"/>
        </w:rPr>
        <w:t>ы</w:t>
      </w:r>
      <w:r w:rsidRPr="0025289E">
        <w:rPr>
          <w:sz w:val="28"/>
          <w:szCs w:val="28"/>
        </w:rPr>
        <w:t xml:space="preserve"> и иллюстраци</w:t>
      </w:r>
      <w:r w:rsidR="006E2099">
        <w:rPr>
          <w:sz w:val="28"/>
          <w:szCs w:val="28"/>
        </w:rPr>
        <w:t xml:space="preserve">и, дайте </w:t>
      </w:r>
      <w:r w:rsidRPr="0025289E">
        <w:rPr>
          <w:sz w:val="28"/>
          <w:szCs w:val="28"/>
        </w:rPr>
        <w:t>название сорны</w:t>
      </w:r>
      <w:r w:rsidR="006E2099">
        <w:rPr>
          <w:sz w:val="28"/>
          <w:szCs w:val="28"/>
        </w:rPr>
        <w:t>м</w:t>
      </w:r>
      <w:r w:rsidRPr="0025289E">
        <w:rPr>
          <w:sz w:val="28"/>
          <w:szCs w:val="28"/>
        </w:rPr>
        <w:t xml:space="preserve"> растени</w:t>
      </w:r>
      <w:r w:rsidR="006E2099">
        <w:rPr>
          <w:sz w:val="28"/>
          <w:szCs w:val="28"/>
        </w:rPr>
        <w:t>ям</w:t>
      </w:r>
      <w:r w:rsidR="000757B8">
        <w:rPr>
          <w:sz w:val="28"/>
          <w:szCs w:val="28"/>
        </w:rPr>
        <w:t xml:space="preserve">, </w:t>
      </w:r>
      <w:r w:rsidR="002B222B">
        <w:rPr>
          <w:sz w:val="28"/>
          <w:szCs w:val="28"/>
        </w:rPr>
        <w:t>опишите их</w:t>
      </w:r>
      <w:r w:rsidRPr="0025289E">
        <w:rPr>
          <w:sz w:val="28"/>
          <w:szCs w:val="28"/>
        </w:rPr>
        <w:t>.</w:t>
      </w:r>
    </w:p>
    <w:p w14:paraId="6161321F" w14:textId="5E2CC9FE" w:rsidR="0025289E" w:rsidRDefault="0025289E" w:rsidP="0025289E">
      <w:pPr>
        <w:shd w:val="clear" w:color="auto" w:fill="FFFFFF"/>
        <w:ind w:firstLine="709"/>
        <w:jc w:val="both"/>
        <w:rPr>
          <w:sz w:val="28"/>
          <w:szCs w:val="28"/>
        </w:rPr>
      </w:pPr>
      <w:r w:rsidRPr="0025289E">
        <w:rPr>
          <w:b/>
          <w:bCs/>
          <w:sz w:val="28"/>
          <w:szCs w:val="28"/>
        </w:rPr>
        <w:lastRenderedPageBreak/>
        <w:t>Задание №</w:t>
      </w:r>
      <w:r w:rsidR="002B222B">
        <w:rPr>
          <w:b/>
          <w:bCs/>
          <w:sz w:val="28"/>
          <w:szCs w:val="28"/>
        </w:rPr>
        <w:t>2</w:t>
      </w:r>
      <w:r w:rsidRPr="0025289E">
        <w:rPr>
          <w:b/>
          <w:bCs/>
          <w:sz w:val="28"/>
          <w:szCs w:val="28"/>
        </w:rPr>
        <w:t>. </w:t>
      </w:r>
      <w:r w:rsidRPr="0025289E">
        <w:rPr>
          <w:sz w:val="28"/>
          <w:szCs w:val="28"/>
        </w:rPr>
        <w:t>Изучит</w:t>
      </w:r>
      <w:r w:rsidR="002B222B">
        <w:rPr>
          <w:sz w:val="28"/>
          <w:szCs w:val="28"/>
        </w:rPr>
        <w:t>е</w:t>
      </w:r>
      <w:r w:rsidRPr="0025289E">
        <w:rPr>
          <w:sz w:val="28"/>
          <w:szCs w:val="28"/>
        </w:rPr>
        <w:t xml:space="preserve"> биологические </w:t>
      </w:r>
      <w:r w:rsidR="006E2099">
        <w:rPr>
          <w:sz w:val="28"/>
          <w:szCs w:val="28"/>
        </w:rPr>
        <w:t>характеристики</w:t>
      </w:r>
      <w:r w:rsidR="002B222B">
        <w:rPr>
          <w:sz w:val="28"/>
          <w:szCs w:val="28"/>
        </w:rPr>
        <w:t xml:space="preserve"> групп</w:t>
      </w:r>
      <w:r w:rsidRPr="0025289E">
        <w:rPr>
          <w:sz w:val="28"/>
          <w:szCs w:val="28"/>
        </w:rPr>
        <w:t xml:space="preserve"> сорн</w:t>
      </w:r>
      <w:r w:rsidR="006E2099">
        <w:rPr>
          <w:sz w:val="28"/>
          <w:szCs w:val="28"/>
        </w:rPr>
        <w:t>яков</w:t>
      </w:r>
      <w:r w:rsidRPr="0025289E">
        <w:rPr>
          <w:sz w:val="28"/>
          <w:szCs w:val="28"/>
        </w:rPr>
        <w:t>.</w:t>
      </w:r>
      <w:r w:rsidR="006E2099">
        <w:rPr>
          <w:sz w:val="28"/>
          <w:szCs w:val="28"/>
        </w:rPr>
        <w:t xml:space="preserve"> </w:t>
      </w:r>
    </w:p>
    <w:p w14:paraId="774E04B0" w14:textId="77949020" w:rsidR="002B222B" w:rsidRPr="0025289E" w:rsidRDefault="002B222B" w:rsidP="0025289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Полученные данные занесите в таблицу 1.</w:t>
      </w:r>
    </w:p>
    <w:p w14:paraId="1009EA67" w14:textId="1BBABB4D" w:rsidR="0025289E" w:rsidRPr="0025289E" w:rsidRDefault="0025289E" w:rsidP="0025289E">
      <w:pPr>
        <w:shd w:val="clear" w:color="auto" w:fill="FFFFFF"/>
        <w:jc w:val="both"/>
        <w:rPr>
          <w:sz w:val="28"/>
          <w:szCs w:val="28"/>
        </w:rPr>
      </w:pPr>
      <w:r w:rsidRPr="0025289E">
        <w:rPr>
          <w:sz w:val="28"/>
          <w:szCs w:val="28"/>
        </w:rPr>
        <w:t xml:space="preserve">Таблица </w:t>
      </w:r>
      <w:r w:rsidR="002B222B">
        <w:rPr>
          <w:sz w:val="28"/>
          <w:szCs w:val="28"/>
        </w:rPr>
        <w:t>8.</w:t>
      </w:r>
      <w:r w:rsidRPr="0025289E">
        <w:rPr>
          <w:sz w:val="28"/>
          <w:szCs w:val="28"/>
        </w:rPr>
        <w:t>1</w:t>
      </w:r>
      <w:r w:rsidR="002B222B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25289E">
        <w:rPr>
          <w:sz w:val="28"/>
          <w:szCs w:val="28"/>
        </w:rPr>
        <w:t>Характеристика основных представителей биологических групп сорняков</w:t>
      </w:r>
    </w:p>
    <w:tbl>
      <w:tblPr>
        <w:tblW w:w="97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17"/>
        <w:gridCol w:w="970"/>
        <w:gridCol w:w="1778"/>
        <w:gridCol w:w="1375"/>
        <w:gridCol w:w="1791"/>
        <w:gridCol w:w="1659"/>
        <w:gridCol w:w="1342"/>
      </w:tblGrid>
      <w:tr w:rsidR="0025289E" w:rsidRPr="00A37542" w14:paraId="4D3F976F" w14:textId="77777777" w:rsidTr="0025289E">
        <w:tc>
          <w:tcPr>
            <w:tcW w:w="11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722F4F" w14:textId="77777777" w:rsidR="0025289E" w:rsidRPr="00A37542" w:rsidRDefault="0025289E" w:rsidP="00A3754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A37542">
              <w:rPr>
                <w:sz w:val="20"/>
                <w:szCs w:val="20"/>
              </w:rPr>
              <w:t>Биогруппа</w:t>
            </w:r>
            <w:proofErr w:type="spellEnd"/>
            <w:r w:rsidRPr="00A37542">
              <w:rPr>
                <w:sz w:val="20"/>
                <w:szCs w:val="20"/>
              </w:rPr>
              <w:t xml:space="preserve"> и видовое</w:t>
            </w:r>
          </w:p>
          <w:p w14:paraId="228DC4E4" w14:textId="77777777" w:rsidR="0025289E" w:rsidRPr="00A37542" w:rsidRDefault="0025289E" w:rsidP="00A3754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7542">
              <w:rPr>
                <w:sz w:val="20"/>
                <w:szCs w:val="20"/>
              </w:rPr>
              <w:t>название сорняка</w:t>
            </w:r>
          </w:p>
        </w:tc>
        <w:tc>
          <w:tcPr>
            <w:tcW w:w="14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7147A" w14:textId="77777777" w:rsidR="0025289E" w:rsidRPr="00A37542" w:rsidRDefault="0025289E" w:rsidP="00A3754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7542">
              <w:rPr>
                <w:sz w:val="20"/>
                <w:szCs w:val="20"/>
              </w:rPr>
              <w:t>Рисунок</w:t>
            </w:r>
          </w:p>
          <w:p w14:paraId="77696841" w14:textId="77777777" w:rsidR="0025289E" w:rsidRPr="00A37542" w:rsidRDefault="0025289E" w:rsidP="00A3754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7542">
              <w:rPr>
                <w:sz w:val="20"/>
                <w:szCs w:val="20"/>
              </w:rPr>
              <w:t>сорного растения</w:t>
            </w:r>
          </w:p>
        </w:tc>
        <w:tc>
          <w:tcPr>
            <w:tcW w:w="1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D180F3" w14:textId="77777777" w:rsidR="0025289E" w:rsidRPr="00A37542" w:rsidRDefault="0025289E" w:rsidP="00A3754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7542">
              <w:rPr>
                <w:sz w:val="20"/>
                <w:szCs w:val="20"/>
              </w:rPr>
              <w:t>Морфологические</w:t>
            </w:r>
          </w:p>
          <w:p w14:paraId="7D4C9D26" w14:textId="77777777" w:rsidR="0025289E" w:rsidRPr="00A37542" w:rsidRDefault="0025289E" w:rsidP="00A3754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7542">
              <w:rPr>
                <w:sz w:val="20"/>
                <w:szCs w:val="20"/>
              </w:rPr>
              <w:t>признаки</w:t>
            </w:r>
          </w:p>
        </w:tc>
        <w:tc>
          <w:tcPr>
            <w:tcW w:w="54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35C7D1" w14:textId="77777777" w:rsidR="0025289E" w:rsidRPr="00A37542" w:rsidRDefault="0025289E" w:rsidP="00A3754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7542">
              <w:rPr>
                <w:sz w:val="20"/>
                <w:szCs w:val="20"/>
              </w:rPr>
              <w:t>Биологические особенности</w:t>
            </w:r>
          </w:p>
        </w:tc>
      </w:tr>
      <w:tr w:rsidR="0025289E" w:rsidRPr="00A37542" w14:paraId="5E94E277" w14:textId="77777777" w:rsidTr="0025289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A15691" w14:textId="77777777" w:rsidR="0025289E" w:rsidRPr="00A37542" w:rsidRDefault="0025289E" w:rsidP="00A37542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82B8F8" w14:textId="77777777" w:rsidR="0025289E" w:rsidRPr="00A37542" w:rsidRDefault="0025289E" w:rsidP="00A37542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FEAFBB" w14:textId="77777777" w:rsidR="0025289E" w:rsidRPr="00A37542" w:rsidRDefault="0025289E" w:rsidP="00A37542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A83DCD" w14:textId="77777777" w:rsidR="0025289E" w:rsidRPr="00A37542" w:rsidRDefault="0025289E" w:rsidP="00A3754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7542">
              <w:rPr>
                <w:sz w:val="20"/>
                <w:szCs w:val="20"/>
              </w:rPr>
              <w:t>плодовитость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57A309" w14:textId="77777777" w:rsidR="0025289E" w:rsidRPr="00A37542" w:rsidRDefault="0025289E" w:rsidP="00A3754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7542">
              <w:rPr>
                <w:sz w:val="20"/>
                <w:szCs w:val="20"/>
              </w:rPr>
              <w:t>жизнеспособность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667A4" w14:textId="77777777" w:rsidR="0025289E" w:rsidRPr="00A37542" w:rsidRDefault="0025289E" w:rsidP="00A3754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7542">
              <w:rPr>
                <w:sz w:val="20"/>
                <w:szCs w:val="20"/>
              </w:rPr>
              <w:t>распространение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92AA1C" w14:textId="77777777" w:rsidR="0025289E" w:rsidRPr="00A37542" w:rsidRDefault="0025289E" w:rsidP="00A3754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7542">
              <w:rPr>
                <w:sz w:val="20"/>
                <w:szCs w:val="20"/>
              </w:rPr>
              <w:t>размножение</w:t>
            </w:r>
          </w:p>
        </w:tc>
      </w:tr>
      <w:tr w:rsidR="0025289E" w:rsidRPr="0025289E" w14:paraId="6E8EEB31" w14:textId="77777777" w:rsidTr="0025289E">
        <w:trPr>
          <w:trHeight w:val="540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C0D775" w14:textId="77777777" w:rsidR="0025289E" w:rsidRPr="0025289E" w:rsidRDefault="0025289E" w:rsidP="0025289E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167061" w14:textId="77777777" w:rsidR="0025289E" w:rsidRPr="0025289E" w:rsidRDefault="0025289E" w:rsidP="0025289E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E22103" w14:textId="77777777" w:rsidR="0025289E" w:rsidRPr="0025289E" w:rsidRDefault="0025289E" w:rsidP="0025289E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95FE2" w14:textId="77777777" w:rsidR="0025289E" w:rsidRPr="0025289E" w:rsidRDefault="0025289E" w:rsidP="0025289E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803B3E" w14:textId="77777777" w:rsidR="0025289E" w:rsidRPr="0025289E" w:rsidRDefault="0025289E" w:rsidP="0025289E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6D80B4" w14:textId="77777777" w:rsidR="0025289E" w:rsidRPr="0025289E" w:rsidRDefault="0025289E" w:rsidP="0025289E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EF68AA" w14:textId="77777777" w:rsidR="0025289E" w:rsidRPr="0025289E" w:rsidRDefault="0025289E" w:rsidP="0025289E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</w:tbl>
    <w:p w14:paraId="7BE1A1CC" w14:textId="77777777" w:rsidR="0025289E" w:rsidRPr="0025289E" w:rsidRDefault="0025289E" w:rsidP="00DC6B86">
      <w:pPr>
        <w:shd w:val="clear" w:color="auto" w:fill="FFFFFF"/>
        <w:rPr>
          <w:sz w:val="18"/>
          <w:szCs w:val="18"/>
        </w:rPr>
      </w:pPr>
    </w:p>
    <w:p w14:paraId="01B3E12A" w14:textId="6DC2E130" w:rsidR="00EE7487" w:rsidRPr="00655C37" w:rsidRDefault="00655C37" w:rsidP="006015C1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655C37">
        <w:rPr>
          <w:b/>
          <w:sz w:val="28"/>
          <w:szCs w:val="28"/>
        </w:rPr>
        <w:t>Практическая работа</w:t>
      </w:r>
      <w:r>
        <w:rPr>
          <w:b/>
          <w:sz w:val="28"/>
          <w:szCs w:val="28"/>
        </w:rPr>
        <w:t xml:space="preserve"> №</w:t>
      </w:r>
      <w:r w:rsidRPr="00655C37">
        <w:rPr>
          <w:b/>
          <w:sz w:val="28"/>
          <w:szCs w:val="28"/>
        </w:rPr>
        <w:t xml:space="preserve"> </w:t>
      </w:r>
      <w:r w:rsidR="00645A59">
        <w:rPr>
          <w:b/>
          <w:sz w:val="28"/>
          <w:szCs w:val="28"/>
        </w:rPr>
        <w:t>10</w:t>
      </w:r>
      <w:r w:rsidR="006015C1">
        <w:rPr>
          <w:b/>
          <w:sz w:val="28"/>
          <w:szCs w:val="28"/>
        </w:rPr>
        <w:t xml:space="preserve"> </w:t>
      </w:r>
      <w:r w:rsidRPr="00655C37">
        <w:rPr>
          <w:b/>
          <w:sz w:val="28"/>
          <w:szCs w:val="28"/>
        </w:rPr>
        <w:t xml:space="preserve">по теме: </w:t>
      </w:r>
      <w:r w:rsidR="00EE7487" w:rsidRPr="00655C37">
        <w:rPr>
          <w:b/>
          <w:sz w:val="28"/>
          <w:szCs w:val="28"/>
        </w:rPr>
        <w:t>«Сорные растения и меры борьбы с ними</w:t>
      </w:r>
    </w:p>
    <w:p w14:paraId="1FE1D682" w14:textId="64915AEB" w:rsidR="00EE7487" w:rsidRPr="00655C37" w:rsidRDefault="00655C37" w:rsidP="00EE7487">
      <w:pPr>
        <w:shd w:val="clear" w:color="auto" w:fill="FFFFFF"/>
        <w:rPr>
          <w:sz w:val="28"/>
          <w:szCs w:val="28"/>
        </w:rPr>
      </w:pPr>
      <w:r w:rsidRPr="00655C37">
        <w:rPr>
          <w:sz w:val="28"/>
          <w:szCs w:val="28"/>
        </w:rPr>
        <w:t>Задание:</w:t>
      </w:r>
    </w:p>
    <w:p w14:paraId="35EF0B0D" w14:textId="6C8D99E9" w:rsidR="00EE7487" w:rsidRPr="00655C37" w:rsidRDefault="00EE7487" w:rsidP="00EE7487">
      <w:pPr>
        <w:shd w:val="clear" w:color="auto" w:fill="FFFFFF"/>
        <w:rPr>
          <w:sz w:val="28"/>
          <w:szCs w:val="28"/>
        </w:rPr>
      </w:pPr>
      <w:r w:rsidRPr="00655C37">
        <w:rPr>
          <w:sz w:val="28"/>
          <w:szCs w:val="28"/>
        </w:rPr>
        <w:t>1. Запи</w:t>
      </w:r>
      <w:r w:rsidR="002B222B">
        <w:rPr>
          <w:sz w:val="28"/>
          <w:szCs w:val="28"/>
        </w:rPr>
        <w:t>шите</w:t>
      </w:r>
      <w:r w:rsidRPr="00655C37">
        <w:rPr>
          <w:sz w:val="28"/>
          <w:szCs w:val="28"/>
        </w:rPr>
        <w:t xml:space="preserve"> общие сведения о гербицидах.</w:t>
      </w:r>
    </w:p>
    <w:p w14:paraId="2E87B2B0" w14:textId="79404EE5" w:rsidR="00EE7487" w:rsidRPr="00655C37" w:rsidRDefault="00EE7487" w:rsidP="00EE7487">
      <w:pPr>
        <w:shd w:val="clear" w:color="auto" w:fill="FFFFFF"/>
        <w:rPr>
          <w:sz w:val="28"/>
          <w:szCs w:val="28"/>
        </w:rPr>
      </w:pPr>
      <w:r w:rsidRPr="00655C37">
        <w:rPr>
          <w:sz w:val="28"/>
          <w:szCs w:val="28"/>
        </w:rPr>
        <w:t>2. Опи</w:t>
      </w:r>
      <w:r w:rsidR="002B222B">
        <w:rPr>
          <w:sz w:val="28"/>
          <w:szCs w:val="28"/>
        </w:rPr>
        <w:t>шите</w:t>
      </w:r>
      <w:r w:rsidRPr="00655C37">
        <w:rPr>
          <w:sz w:val="28"/>
          <w:szCs w:val="28"/>
        </w:rPr>
        <w:t xml:space="preserve"> некоторые виды гербицидов.</w:t>
      </w:r>
    </w:p>
    <w:p w14:paraId="26DECFEC" w14:textId="77777777" w:rsidR="00EE7487" w:rsidRPr="00655C37" w:rsidRDefault="00EE7487" w:rsidP="00EE7487">
      <w:pPr>
        <w:shd w:val="clear" w:color="auto" w:fill="FFFFFF"/>
        <w:rPr>
          <w:sz w:val="28"/>
          <w:szCs w:val="28"/>
        </w:rPr>
      </w:pPr>
      <w:r w:rsidRPr="00655C37">
        <w:rPr>
          <w:sz w:val="28"/>
          <w:szCs w:val="28"/>
        </w:rPr>
        <w:t>Ход работы</w:t>
      </w:r>
    </w:p>
    <w:p w14:paraId="1694B219" w14:textId="6AC74BB4" w:rsidR="00EE7487" w:rsidRPr="00655C37" w:rsidRDefault="00EE7487" w:rsidP="00EE7487">
      <w:pPr>
        <w:shd w:val="clear" w:color="auto" w:fill="FFFFFF"/>
        <w:rPr>
          <w:sz w:val="28"/>
          <w:szCs w:val="28"/>
        </w:rPr>
      </w:pPr>
      <w:r w:rsidRPr="00655C37">
        <w:rPr>
          <w:sz w:val="28"/>
          <w:szCs w:val="28"/>
        </w:rPr>
        <w:t>Ответить на следующие вопросы.</w:t>
      </w:r>
    </w:p>
    <w:p w14:paraId="618120C1" w14:textId="77777777" w:rsidR="00EE7487" w:rsidRPr="00655C37" w:rsidRDefault="00EE7487" w:rsidP="00EE7487">
      <w:pPr>
        <w:shd w:val="clear" w:color="auto" w:fill="FFFFFF"/>
        <w:rPr>
          <w:sz w:val="28"/>
          <w:szCs w:val="28"/>
        </w:rPr>
      </w:pPr>
      <w:r w:rsidRPr="00655C37">
        <w:rPr>
          <w:sz w:val="28"/>
          <w:szCs w:val="28"/>
        </w:rPr>
        <w:t>Что такое гербицид?</w:t>
      </w:r>
    </w:p>
    <w:p w14:paraId="31D26461" w14:textId="55E3B386" w:rsidR="00EE7487" w:rsidRPr="00655C37" w:rsidRDefault="00EE7487" w:rsidP="00EE7487">
      <w:pPr>
        <w:shd w:val="clear" w:color="auto" w:fill="FFFFFF"/>
        <w:rPr>
          <w:sz w:val="28"/>
          <w:szCs w:val="28"/>
        </w:rPr>
      </w:pPr>
      <w:r w:rsidRPr="00655C37">
        <w:rPr>
          <w:sz w:val="28"/>
          <w:szCs w:val="28"/>
        </w:rPr>
        <w:t>Основные этапы применения гербицидов</w:t>
      </w:r>
      <w:r w:rsidR="00655C37">
        <w:rPr>
          <w:sz w:val="28"/>
          <w:szCs w:val="28"/>
        </w:rPr>
        <w:t>.</w:t>
      </w:r>
    </w:p>
    <w:p w14:paraId="6F61B607" w14:textId="0290C7D0" w:rsidR="00EE7487" w:rsidRDefault="00EE7487" w:rsidP="00EE7487">
      <w:pPr>
        <w:shd w:val="clear" w:color="auto" w:fill="FFFFFF"/>
        <w:rPr>
          <w:sz w:val="28"/>
          <w:szCs w:val="28"/>
        </w:rPr>
      </w:pPr>
      <w:r w:rsidRPr="00655C37">
        <w:rPr>
          <w:sz w:val="28"/>
          <w:szCs w:val="28"/>
        </w:rPr>
        <w:t>Классификация гербицидов</w:t>
      </w:r>
      <w:r w:rsidR="00655C37">
        <w:rPr>
          <w:sz w:val="28"/>
          <w:szCs w:val="28"/>
        </w:rPr>
        <w:t>.</w:t>
      </w:r>
    </w:p>
    <w:p w14:paraId="074E2253" w14:textId="77777777" w:rsidR="002B222B" w:rsidRPr="00655C37" w:rsidRDefault="002B222B" w:rsidP="00EE7487">
      <w:pPr>
        <w:shd w:val="clear" w:color="auto" w:fill="FFFFFF"/>
        <w:rPr>
          <w:sz w:val="28"/>
          <w:szCs w:val="28"/>
        </w:rPr>
      </w:pPr>
    </w:p>
    <w:p w14:paraId="1B3594AA" w14:textId="0F639DE0" w:rsidR="00A37542" w:rsidRPr="00655C37" w:rsidRDefault="002B222B" w:rsidP="00EE7487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Таблица 9.1 - </w:t>
      </w:r>
      <w:proofErr w:type="spellStart"/>
      <w:r>
        <w:rPr>
          <w:sz w:val="28"/>
          <w:szCs w:val="28"/>
        </w:rPr>
        <w:t>Гербициы</w:t>
      </w:r>
      <w:proofErr w:type="spellEnd"/>
    </w:p>
    <w:p w14:paraId="4F780ADC" w14:textId="5D3D5202" w:rsidR="00EE7487" w:rsidRDefault="00EE7487" w:rsidP="00EE7487">
      <w:pPr>
        <w:shd w:val="clear" w:color="auto" w:fill="FFFFFF"/>
        <w:rPr>
          <w:rFonts w:ascii="Arial" w:hAnsi="Arial" w:cs="Arial"/>
          <w:sz w:val="18"/>
          <w:szCs w:val="1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29"/>
        <w:gridCol w:w="3078"/>
        <w:gridCol w:w="2764"/>
        <w:gridCol w:w="2374"/>
      </w:tblGrid>
      <w:tr w:rsidR="002B222B" w:rsidRPr="00655C37" w14:paraId="4582DD40" w14:textId="5BC9CBCB" w:rsidTr="002B222B">
        <w:tc>
          <w:tcPr>
            <w:tcW w:w="1129" w:type="dxa"/>
          </w:tcPr>
          <w:p w14:paraId="3E38B664" w14:textId="32737F91" w:rsidR="002B222B" w:rsidRPr="00655C37" w:rsidRDefault="002B222B" w:rsidP="00BC31BB">
            <w:pPr>
              <w:widowControl w:val="0"/>
              <w:tabs>
                <w:tab w:val="left" w:pos="284"/>
                <w:tab w:val="left" w:pos="581"/>
              </w:tabs>
              <w:jc w:val="both"/>
              <w:rPr>
                <w:sz w:val="28"/>
                <w:szCs w:val="28"/>
              </w:rPr>
            </w:pPr>
            <w:r w:rsidRPr="00655C37">
              <w:rPr>
                <w:sz w:val="28"/>
                <w:szCs w:val="28"/>
              </w:rPr>
              <w:t>№ п/п</w:t>
            </w:r>
          </w:p>
        </w:tc>
        <w:tc>
          <w:tcPr>
            <w:tcW w:w="3078" w:type="dxa"/>
          </w:tcPr>
          <w:p w14:paraId="20B9E436" w14:textId="0ACD7E2F" w:rsidR="002B222B" w:rsidRPr="00655C37" w:rsidRDefault="002B222B" w:rsidP="00BC31BB">
            <w:pPr>
              <w:widowControl w:val="0"/>
              <w:tabs>
                <w:tab w:val="left" w:pos="284"/>
                <w:tab w:val="left" w:pos="581"/>
              </w:tabs>
              <w:jc w:val="both"/>
              <w:rPr>
                <w:sz w:val="28"/>
                <w:szCs w:val="28"/>
              </w:rPr>
            </w:pPr>
            <w:r w:rsidRPr="00655C37">
              <w:rPr>
                <w:sz w:val="28"/>
                <w:szCs w:val="28"/>
              </w:rPr>
              <w:t>Название гербицида</w:t>
            </w:r>
          </w:p>
        </w:tc>
        <w:tc>
          <w:tcPr>
            <w:tcW w:w="2764" w:type="dxa"/>
          </w:tcPr>
          <w:p w14:paraId="1674A2D8" w14:textId="0DCE1EBF" w:rsidR="002B222B" w:rsidRPr="00655C37" w:rsidRDefault="002B222B" w:rsidP="00BC31BB">
            <w:pPr>
              <w:widowControl w:val="0"/>
              <w:tabs>
                <w:tab w:val="left" w:pos="284"/>
                <w:tab w:val="left" w:pos="581"/>
              </w:tabs>
              <w:jc w:val="both"/>
              <w:rPr>
                <w:sz w:val="28"/>
                <w:szCs w:val="28"/>
              </w:rPr>
            </w:pPr>
            <w:r w:rsidRPr="00655C37">
              <w:rPr>
                <w:sz w:val="28"/>
                <w:szCs w:val="28"/>
              </w:rPr>
              <w:t>Краткое описание</w:t>
            </w:r>
            <w:r>
              <w:rPr>
                <w:sz w:val="28"/>
                <w:szCs w:val="28"/>
              </w:rPr>
              <w:t>, действующее вещество</w:t>
            </w:r>
          </w:p>
        </w:tc>
        <w:tc>
          <w:tcPr>
            <w:tcW w:w="2374" w:type="dxa"/>
          </w:tcPr>
          <w:p w14:paraId="679C1990" w14:textId="394BF34F" w:rsidR="002B222B" w:rsidRPr="00655C37" w:rsidRDefault="002B222B" w:rsidP="00BC31BB">
            <w:pPr>
              <w:widowControl w:val="0"/>
              <w:tabs>
                <w:tab w:val="left" w:pos="284"/>
                <w:tab w:val="left" w:pos="58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Сорная растительность, на которую влияет</w:t>
            </w:r>
          </w:p>
        </w:tc>
      </w:tr>
      <w:tr w:rsidR="002B222B" w:rsidRPr="00655C37" w14:paraId="3BA96888" w14:textId="6A8D9BF3" w:rsidTr="002B222B">
        <w:tc>
          <w:tcPr>
            <w:tcW w:w="1129" w:type="dxa"/>
          </w:tcPr>
          <w:p w14:paraId="486EC135" w14:textId="77777777" w:rsidR="002B222B" w:rsidRPr="00655C37" w:rsidRDefault="002B222B" w:rsidP="00BC31BB">
            <w:pPr>
              <w:widowControl w:val="0"/>
              <w:tabs>
                <w:tab w:val="left" w:pos="284"/>
                <w:tab w:val="left" w:pos="581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078" w:type="dxa"/>
          </w:tcPr>
          <w:p w14:paraId="5BF6E9BD" w14:textId="77777777" w:rsidR="002B222B" w:rsidRPr="00655C37" w:rsidRDefault="002B222B" w:rsidP="00BC31BB">
            <w:pPr>
              <w:widowControl w:val="0"/>
              <w:tabs>
                <w:tab w:val="left" w:pos="284"/>
                <w:tab w:val="left" w:pos="581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764" w:type="dxa"/>
          </w:tcPr>
          <w:p w14:paraId="2A71EF8C" w14:textId="77777777" w:rsidR="002B222B" w:rsidRPr="00655C37" w:rsidRDefault="002B222B" w:rsidP="00BC31BB">
            <w:pPr>
              <w:widowControl w:val="0"/>
              <w:tabs>
                <w:tab w:val="left" w:pos="284"/>
                <w:tab w:val="left" w:pos="581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374" w:type="dxa"/>
          </w:tcPr>
          <w:p w14:paraId="55A4B608" w14:textId="77777777" w:rsidR="002B222B" w:rsidRPr="00655C37" w:rsidRDefault="002B222B" w:rsidP="00BC31BB">
            <w:pPr>
              <w:widowControl w:val="0"/>
              <w:tabs>
                <w:tab w:val="left" w:pos="284"/>
                <w:tab w:val="left" w:pos="581"/>
              </w:tabs>
              <w:jc w:val="both"/>
              <w:rPr>
                <w:sz w:val="28"/>
                <w:szCs w:val="28"/>
              </w:rPr>
            </w:pPr>
          </w:p>
        </w:tc>
      </w:tr>
      <w:tr w:rsidR="002B222B" w:rsidRPr="00655C37" w14:paraId="32493D97" w14:textId="2AE83B4E" w:rsidTr="002B222B">
        <w:tc>
          <w:tcPr>
            <w:tcW w:w="1129" w:type="dxa"/>
          </w:tcPr>
          <w:p w14:paraId="6D1BF48F" w14:textId="77777777" w:rsidR="002B222B" w:rsidRPr="00655C37" w:rsidRDefault="002B222B" w:rsidP="00BC31BB">
            <w:pPr>
              <w:widowControl w:val="0"/>
              <w:tabs>
                <w:tab w:val="left" w:pos="284"/>
                <w:tab w:val="left" w:pos="581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078" w:type="dxa"/>
          </w:tcPr>
          <w:p w14:paraId="6481F2E8" w14:textId="77777777" w:rsidR="002B222B" w:rsidRPr="00655C37" w:rsidRDefault="002B222B" w:rsidP="00BC31BB">
            <w:pPr>
              <w:widowControl w:val="0"/>
              <w:tabs>
                <w:tab w:val="left" w:pos="284"/>
                <w:tab w:val="left" w:pos="581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764" w:type="dxa"/>
          </w:tcPr>
          <w:p w14:paraId="685089EB" w14:textId="77777777" w:rsidR="002B222B" w:rsidRPr="00655C37" w:rsidRDefault="002B222B" w:rsidP="00BC31BB">
            <w:pPr>
              <w:widowControl w:val="0"/>
              <w:tabs>
                <w:tab w:val="left" w:pos="284"/>
                <w:tab w:val="left" w:pos="581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374" w:type="dxa"/>
          </w:tcPr>
          <w:p w14:paraId="2A37F67B" w14:textId="77777777" w:rsidR="002B222B" w:rsidRPr="00655C37" w:rsidRDefault="002B222B" w:rsidP="00BC31BB">
            <w:pPr>
              <w:widowControl w:val="0"/>
              <w:tabs>
                <w:tab w:val="left" w:pos="284"/>
                <w:tab w:val="left" w:pos="581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3ACF441D" w14:textId="77777777" w:rsidR="006015C1" w:rsidRDefault="006015C1" w:rsidP="00BC31BB">
      <w:pPr>
        <w:widowControl w:val="0"/>
        <w:tabs>
          <w:tab w:val="left" w:pos="284"/>
          <w:tab w:val="left" w:pos="581"/>
        </w:tabs>
        <w:ind w:firstLine="709"/>
        <w:jc w:val="both"/>
        <w:rPr>
          <w:b/>
          <w:sz w:val="28"/>
          <w:szCs w:val="28"/>
        </w:rPr>
      </w:pPr>
    </w:p>
    <w:p w14:paraId="0630DC4D" w14:textId="77777777" w:rsidR="004F7F39" w:rsidRPr="00EA4A5A" w:rsidRDefault="004F7F3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D08C940" w14:textId="22597D28" w:rsidR="004F7F39" w:rsidRPr="00EA4A5A" w:rsidRDefault="00FD4665" w:rsidP="004F7F39">
      <w:pPr>
        <w:jc w:val="righ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>Приложение</w:t>
      </w:r>
      <w:r w:rsidR="004F7F39" w:rsidRPr="00EA4A5A">
        <w:rPr>
          <w:b/>
          <w:bCs/>
          <w:i/>
          <w:iCs/>
          <w:sz w:val="28"/>
          <w:szCs w:val="28"/>
        </w:rPr>
        <w:t xml:space="preserve"> 6</w:t>
      </w:r>
    </w:p>
    <w:p w14:paraId="34D229F4" w14:textId="77777777" w:rsidR="004F7F39" w:rsidRPr="00EA4A5A" w:rsidRDefault="004F7F39" w:rsidP="004F7F39">
      <w:pPr>
        <w:jc w:val="center"/>
        <w:rPr>
          <w:sz w:val="28"/>
          <w:szCs w:val="28"/>
        </w:rPr>
      </w:pPr>
    </w:p>
    <w:p w14:paraId="16E0D20B" w14:textId="199CF0E4" w:rsidR="004F7F39" w:rsidRPr="004F7F39" w:rsidRDefault="004F7F39" w:rsidP="004F7F39">
      <w:pPr>
        <w:jc w:val="center"/>
        <w:rPr>
          <w:b/>
          <w:bCs/>
          <w:i/>
          <w:iCs/>
          <w:sz w:val="28"/>
          <w:szCs w:val="28"/>
        </w:rPr>
      </w:pPr>
      <w:r w:rsidRPr="004F7F39">
        <w:rPr>
          <w:b/>
          <w:bCs/>
          <w:i/>
          <w:iCs/>
          <w:sz w:val="28"/>
          <w:szCs w:val="28"/>
        </w:rPr>
        <w:t xml:space="preserve">«Цифровые следы» реализации ДООП «Агроном – старт в профессию»,  </w:t>
      </w:r>
    </w:p>
    <w:p w14:paraId="1FCD7FB4" w14:textId="047FCE15" w:rsidR="004F7F39" w:rsidRPr="004F7F39" w:rsidRDefault="00FD4665" w:rsidP="004F7F39">
      <w:pPr>
        <w:jc w:val="center"/>
        <w:rPr>
          <w:b/>
          <w:bCs/>
          <w:i/>
          <w:iCs/>
          <w:sz w:val="28"/>
          <w:szCs w:val="28"/>
          <w:lang w:val="en-US"/>
        </w:rPr>
      </w:pPr>
      <w:r>
        <w:rPr>
          <w:b/>
          <w:bCs/>
          <w:i/>
          <w:iCs/>
          <w:sz w:val="28"/>
          <w:szCs w:val="28"/>
        </w:rPr>
        <w:t>представленные в пространстве «Интернет»</w:t>
      </w:r>
      <w:r w:rsidR="004F7F39" w:rsidRPr="004F7F39">
        <w:rPr>
          <w:b/>
          <w:bCs/>
          <w:i/>
          <w:iCs/>
          <w:sz w:val="28"/>
          <w:szCs w:val="28"/>
          <w:lang w:val="en-US"/>
        </w:rPr>
        <w:t>:</w:t>
      </w:r>
    </w:p>
    <w:p w14:paraId="51A748B4" w14:textId="77777777" w:rsidR="004F7F39" w:rsidRPr="004F7F39" w:rsidRDefault="004F7F39" w:rsidP="004F7F39">
      <w:pPr>
        <w:jc w:val="center"/>
        <w:rPr>
          <w:sz w:val="28"/>
          <w:szCs w:val="28"/>
          <w:lang w:val="en-US"/>
        </w:rPr>
      </w:pPr>
    </w:p>
    <w:tbl>
      <w:tblPr>
        <w:tblStyle w:val="a6"/>
        <w:tblW w:w="9351" w:type="dxa"/>
        <w:tblLayout w:type="fixed"/>
        <w:tblLook w:val="04A0" w:firstRow="1" w:lastRow="0" w:firstColumn="1" w:lastColumn="0" w:noHBand="0" w:noVBand="1"/>
      </w:tblPr>
      <w:tblGrid>
        <w:gridCol w:w="675"/>
        <w:gridCol w:w="4707"/>
        <w:gridCol w:w="3969"/>
      </w:tblGrid>
      <w:tr w:rsidR="004F7F39" w:rsidRPr="00EF2067" w14:paraId="49AC8C59" w14:textId="77777777" w:rsidTr="004F7F39">
        <w:tc>
          <w:tcPr>
            <w:tcW w:w="675" w:type="dxa"/>
          </w:tcPr>
          <w:p w14:paraId="6DBBB867" w14:textId="77777777" w:rsidR="004F7F39" w:rsidRPr="005B2161" w:rsidRDefault="004F7F39" w:rsidP="00D74209">
            <w:pPr>
              <w:jc w:val="center"/>
              <w:outlineLvl w:val="0"/>
              <w:rPr>
                <w:b/>
                <w:bCs/>
                <w:i/>
                <w:iCs/>
                <w:sz w:val="28"/>
                <w:szCs w:val="28"/>
              </w:rPr>
            </w:pPr>
            <w:r w:rsidRPr="005B2161">
              <w:rPr>
                <w:b/>
                <w:bCs/>
                <w:i/>
                <w:iCs/>
                <w:sz w:val="28"/>
                <w:szCs w:val="28"/>
              </w:rPr>
              <w:t>№ п/п</w:t>
            </w:r>
          </w:p>
        </w:tc>
        <w:tc>
          <w:tcPr>
            <w:tcW w:w="4707" w:type="dxa"/>
          </w:tcPr>
          <w:p w14:paraId="559E381C" w14:textId="77777777" w:rsidR="004F7F39" w:rsidRPr="005B2161" w:rsidRDefault="004F7F39" w:rsidP="00D74209">
            <w:pPr>
              <w:jc w:val="center"/>
              <w:outlineLvl w:val="0"/>
              <w:rPr>
                <w:b/>
                <w:bCs/>
                <w:i/>
                <w:iCs/>
                <w:sz w:val="28"/>
                <w:szCs w:val="28"/>
              </w:rPr>
            </w:pPr>
            <w:r w:rsidRPr="005B2161">
              <w:rPr>
                <w:b/>
                <w:bCs/>
                <w:i/>
                <w:iCs/>
                <w:sz w:val="28"/>
                <w:szCs w:val="28"/>
              </w:rPr>
              <w:t>Размещенные материалы</w:t>
            </w:r>
          </w:p>
        </w:tc>
        <w:tc>
          <w:tcPr>
            <w:tcW w:w="3969" w:type="dxa"/>
          </w:tcPr>
          <w:p w14:paraId="65C2EBE2" w14:textId="77777777" w:rsidR="004F7F39" w:rsidRPr="00EA4A5A" w:rsidRDefault="004F7F39" w:rsidP="00D74209">
            <w:pPr>
              <w:pStyle w:val="ae"/>
              <w:ind w:left="34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5B216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Электронный адрес </w:t>
            </w:r>
          </w:p>
          <w:p w14:paraId="31DB6B35" w14:textId="22886622" w:rsidR="004F7F39" w:rsidRPr="005B2161" w:rsidRDefault="004F7F39" w:rsidP="00D74209">
            <w:pPr>
              <w:pStyle w:val="ae"/>
              <w:ind w:left="34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5B216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 сети Интернет</w:t>
            </w:r>
          </w:p>
        </w:tc>
      </w:tr>
      <w:tr w:rsidR="004F7F39" w:rsidRPr="00EF2067" w14:paraId="4CD94B5E" w14:textId="77777777" w:rsidTr="004F7F39">
        <w:tc>
          <w:tcPr>
            <w:tcW w:w="675" w:type="dxa"/>
          </w:tcPr>
          <w:p w14:paraId="7B90FFBB" w14:textId="77777777" w:rsidR="004F7F39" w:rsidRDefault="004F7F39" w:rsidP="00D74209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07" w:type="dxa"/>
          </w:tcPr>
          <w:p w14:paraId="27805C83" w14:textId="77777777" w:rsidR="004F7F39" w:rsidRDefault="004F7F39" w:rsidP="00D74209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Страница ДООП «Агроном – старт в профессию» на сайте областного государственного бюджетного учреждения дополнительного образования </w:t>
            </w:r>
            <w:r w:rsidRPr="005B2161">
              <w:rPr>
                <w:sz w:val="28"/>
                <w:szCs w:val="28"/>
              </w:rPr>
              <w:t>«Центр одаренных детей «Гелиос»</w:t>
            </w:r>
          </w:p>
          <w:p w14:paraId="04AF9B21" w14:textId="77777777" w:rsidR="00101158" w:rsidRDefault="00101158" w:rsidP="00D74209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5FDEED92" w14:textId="77777777" w:rsidR="004F7F39" w:rsidRDefault="00990312" w:rsidP="00D74209">
            <w:pPr>
              <w:pStyle w:val="ae"/>
              <w:ind w:left="34"/>
              <w:rPr>
                <w:rFonts w:ascii="Times New Roman" w:hAnsi="Times New Roman"/>
                <w:sz w:val="28"/>
                <w:szCs w:val="28"/>
              </w:rPr>
            </w:pPr>
            <w:hyperlink r:id="rId27" w:history="1">
              <w:r w:rsidR="004F7F39" w:rsidRPr="003A6785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https://goo.su/UXLudkp</w:t>
              </w:r>
            </w:hyperlink>
          </w:p>
          <w:p w14:paraId="064CD6CE" w14:textId="77777777" w:rsidR="004F7F39" w:rsidRPr="00EF2067" w:rsidRDefault="004F7F39" w:rsidP="00D74209">
            <w:pPr>
              <w:pStyle w:val="ae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7F39" w:rsidRPr="00EF2067" w14:paraId="5588CF3E" w14:textId="77777777" w:rsidTr="004F7F39">
        <w:tc>
          <w:tcPr>
            <w:tcW w:w="675" w:type="dxa"/>
          </w:tcPr>
          <w:p w14:paraId="472D2745" w14:textId="77777777" w:rsidR="004F7F39" w:rsidRPr="000977AE" w:rsidRDefault="004F7F39" w:rsidP="00D742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07" w:type="dxa"/>
          </w:tcPr>
          <w:p w14:paraId="2A485EE7" w14:textId="77777777" w:rsidR="004F7F39" w:rsidRPr="00EF2067" w:rsidRDefault="004F7F39" w:rsidP="00D742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Страница ДООП «Агроном – старт в профессию» на портале «Навигатор дополнительного образования Рязанской области»</w:t>
            </w:r>
          </w:p>
        </w:tc>
        <w:tc>
          <w:tcPr>
            <w:tcW w:w="3969" w:type="dxa"/>
          </w:tcPr>
          <w:p w14:paraId="356D9FC8" w14:textId="77777777" w:rsidR="004F7F39" w:rsidRDefault="00990312" w:rsidP="00D74209">
            <w:pPr>
              <w:pStyle w:val="ae"/>
              <w:ind w:left="34"/>
              <w:rPr>
                <w:rFonts w:ascii="Times New Roman" w:hAnsi="Times New Roman"/>
                <w:sz w:val="28"/>
                <w:szCs w:val="28"/>
              </w:rPr>
            </w:pPr>
            <w:hyperlink r:id="rId28" w:history="1">
              <w:r w:rsidR="004F7F39" w:rsidRPr="003A6785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https://xn--62-kmc.xn--80aafey1amqq.xn--d1acj3b/</w:t>
              </w:r>
              <w:proofErr w:type="spellStart"/>
              <w:r w:rsidR="004F7F39" w:rsidRPr="003A6785">
                <w:rPr>
                  <w:rStyle w:val="a9"/>
                  <w:rFonts w:ascii="Times New Roman" w:hAnsi="Times New Roman"/>
                  <w:sz w:val="28"/>
                  <w:szCs w:val="28"/>
                </w:rPr>
                <w:t>program</w:t>
              </w:r>
              <w:proofErr w:type="spellEnd"/>
              <w:r w:rsidR="004F7F39" w:rsidRPr="003A6785">
                <w:rPr>
                  <w:rStyle w:val="a9"/>
                  <w:rFonts w:ascii="Times New Roman" w:hAnsi="Times New Roman"/>
                  <w:sz w:val="28"/>
                  <w:szCs w:val="28"/>
                </w:rPr>
                <w:t>/2134-agronom-start-v-professiyu</w:t>
              </w:r>
            </w:hyperlink>
          </w:p>
          <w:p w14:paraId="499789A8" w14:textId="77777777" w:rsidR="004F7F39" w:rsidRPr="00EF2067" w:rsidRDefault="004F7F39" w:rsidP="00D74209">
            <w:pPr>
              <w:pStyle w:val="ae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7F39" w:rsidRPr="00EF2067" w14:paraId="549E18D5" w14:textId="77777777" w:rsidTr="004F7F39">
        <w:tc>
          <w:tcPr>
            <w:tcW w:w="675" w:type="dxa"/>
          </w:tcPr>
          <w:p w14:paraId="7C8355DC" w14:textId="77777777" w:rsidR="004F7F39" w:rsidRDefault="004F7F39" w:rsidP="00D742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07" w:type="dxa"/>
          </w:tcPr>
          <w:p w14:paraId="07307D39" w14:textId="6BD6803F" w:rsidR="00ED249A" w:rsidRPr="00ED249A" w:rsidRDefault="004F7F39" w:rsidP="00ED249A">
            <w:pPr>
              <w:rPr>
                <w:sz w:val="28"/>
                <w:szCs w:val="28"/>
              </w:rPr>
            </w:pPr>
            <w:r w:rsidRPr="00BB5F26">
              <w:rPr>
                <w:sz w:val="28"/>
                <w:szCs w:val="28"/>
              </w:rPr>
              <w:t>В</w:t>
            </w:r>
            <w:r w:rsidR="00101158">
              <w:rPr>
                <w:sz w:val="28"/>
                <w:szCs w:val="28"/>
              </w:rPr>
              <w:t xml:space="preserve"> </w:t>
            </w:r>
            <w:r w:rsidR="00ED249A" w:rsidRPr="00ED249A">
              <w:rPr>
                <w:sz w:val="28"/>
                <w:szCs w:val="28"/>
              </w:rPr>
              <w:t>Рязанск</w:t>
            </w:r>
            <w:r w:rsidR="00ED249A">
              <w:rPr>
                <w:sz w:val="28"/>
                <w:szCs w:val="28"/>
              </w:rPr>
              <w:t>ом</w:t>
            </w:r>
            <w:r w:rsidR="00ED249A" w:rsidRPr="00ED249A">
              <w:rPr>
                <w:sz w:val="28"/>
                <w:szCs w:val="28"/>
              </w:rPr>
              <w:t xml:space="preserve"> государственн</w:t>
            </w:r>
            <w:r w:rsidR="00ED249A">
              <w:rPr>
                <w:sz w:val="28"/>
                <w:szCs w:val="28"/>
              </w:rPr>
              <w:t>ом</w:t>
            </w:r>
            <w:r w:rsidR="00ED249A" w:rsidRPr="00ED249A">
              <w:rPr>
                <w:sz w:val="28"/>
                <w:szCs w:val="28"/>
              </w:rPr>
              <w:t xml:space="preserve"> агротехнологическ</w:t>
            </w:r>
            <w:r w:rsidR="00ED249A">
              <w:rPr>
                <w:sz w:val="28"/>
                <w:szCs w:val="28"/>
              </w:rPr>
              <w:t>ом</w:t>
            </w:r>
          </w:p>
          <w:p w14:paraId="5581DF0B" w14:textId="150227C7" w:rsidR="004F7F39" w:rsidRPr="00BB5F26" w:rsidRDefault="00ED249A" w:rsidP="00ED249A">
            <w:pPr>
              <w:rPr>
                <w:sz w:val="28"/>
                <w:szCs w:val="28"/>
              </w:rPr>
            </w:pPr>
            <w:r w:rsidRPr="00ED249A">
              <w:rPr>
                <w:sz w:val="28"/>
                <w:szCs w:val="28"/>
              </w:rPr>
              <w:t>университет</w:t>
            </w:r>
            <w:r>
              <w:rPr>
                <w:sz w:val="28"/>
                <w:szCs w:val="28"/>
              </w:rPr>
              <w:t>е</w:t>
            </w:r>
            <w:r w:rsidRPr="00ED249A">
              <w:rPr>
                <w:sz w:val="28"/>
                <w:szCs w:val="28"/>
              </w:rPr>
              <w:t xml:space="preserve"> имени П.А. Костычева</w:t>
            </w:r>
            <w:r>
              <w:rPr>
                <w:sz w:val="28"/>
                <w:szCs w:val="28"/>
              </w:rPr>
              <w:t xml:space="preserve"> </w:t>
            </w:r>
            <w:r w:rsidR="004F7F39" w:rsidRPr="00BB5F26">
              <w:rPr>
                <w:sz w:val="28"/>
                <w:szCs w:val="28"/>
              </w:rPr>
              <w:t xml:space="preserve">прошла ежегодная осенняя сессия </w:t>
            </w:r>
            <w:r>
              <w:rPr>
                <w:sz w:val="28"/>
                <w:szCs w:val="28"/>
              </w:rPr>
              <w:t xml:space="preserve">проекта </w:t>
            </w:r>
            <w:r w:rsidR="004F7F39" w:rsidRPr="00BB5F26">
              <w:rPr>
                <w:sz w:val="28"/>
                <w:szCs w:val="28"/>
              </w:rPr>
              <w:t>«Агрошкол</w:t>
            </w:r>
            <w:r>
              <w:rPr>
                <w:sz w:val="28"/>
                <w:szCs w:val="28"/>
              </w:rPr>
              <w:t>а</w:t>
            </w:r>
            <w:r w:rsidR="004F7F39" w:rsidRPr="00BB5F26">
              <w:rPr>
                <w:sz w:val="28"/>
                <w:szCs w:val="28"/>
              </w:rPr>
              <w:t>»</w:t>
            </w:r>
            <w:r w:rsidR="004F7F39">
              <w:rPr>
                <w:sz w:val="28"/>
                <w:szCs w:val="28"/>
              </w:rPr>
              <w:t xml:space="preserve"> (ДООП реализуется в рамках </w:t>
            </w:r>
            <w:r w:rsidR="004F7F39" w:rsidRPr="00263E91">
              <w:rPr>
                <w:sz w:val="28"/>
                <w:szCs w:val="28"/>
              </w:rPr>
              <w:t>сетево</w:t>
            </w:r>
            <w:r w:rsidR="004F7F39">
              <w:rPr>
                <w:sz w:val="28"/>
                <w:szCs w:val="28"/>
              </w:rPr>
              <w:t xml:space="preserve">го </w:t>
            </w:r>
            <w:r w:rsidR="004F7F39" w:rsidRPr="00263E91">
              <w:rPr>
                <w:sz w:val="28"/>
                <w:szCs w:val="28"/>
              </w:rPr>
              <w:t>образовательн</w:t>
            </w:r>
            <w:r w:rsidR="004F7F39">
              <w:rPr>
                <w:sz w:val="28"/>
                <w:szCs w:val="28"/>
              </w:rPr>
              <w:t>ого</w:t>
            </w:r>
            <w:r w:rsidR="004F7F39" w:rsidRPr="00263E91">
              <w:rPr>
                <w:sz w:val="28"/>
                <w:szCs w:val="28"/>
              </w:rPr>
              <w:t xml:space="preserve"> проект</w:t>
            </w:r>
            <w:r w:rsidR="004F7F39">
              <w:rPr>
                <w:sz w:val="28"/>
                <w:szCs w:val="28"/>
              </w:rPr>
              <w:t>а</w:t>
            </w:r>
            <w:r w:rsidR="004F7F39" w:rsidRPr="00263E91">
              <w:rPr>
                <w:sz w:val="28"/>
                <w:szCs w:val="28"/>
              </w:rPr>
              <w:t xml:space="preserve"> «Агрошкола</w:t>
            </w:r>
            <w:r w:rsidR="004F7F39">
              <w:rPr>
                <w:sz w:val="28"/>
                <w:szCs w:val="28"/>
              </w:rPr>
              <w:t>)</w:t>
            </w:r>
          </w:p>
          <w:p w14:paraId="7CB51419" w14:textId="77777777" w:rsidR="004F7F39" w:rsidRDefault="004F7F39" w:rsidP="00D74209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49D10D2D" w14:textId="77777777" w:rsidR="004F7F39" w:rsidRPr="00BB5F26" w:rsidRDefault="004F7F39" w:rsidP="00D74209">
            <w:pPr>
              <w:rPr>
                <w:sz w:val="28"/>
                <w:szCs w:val="28"/>
              </w:rPr>
            </w:pPr>
            <w:r w:rsidRPr="00BB5F26">
              <w:rPr>
                <w:sz w:val="28"/>
                <w:szCs w:val="28"/>
              </w:rPr>
              <w:t>Подробнее на RZN.info:</w:t>
            </w:r>
          </w:p>
          <w:p w14:paraId="73F34831" w14:textId="77777777" w:rsidR="004F7F39" w:rsidRDefault="00990312" w:rsidP="00D74209">
            <w:pPr>
              <w:pStyle w:val="ae"/>
              <w:ind w:left="34"/>
              <w:rPr>
                <w:rFonts w:ascii="Times New Roman" w:hAnsi="Times New Roman"/>
                <w:sz w:val="28"/>
                <w:szCs w:val="28"/>
              </w:rPr>
            </w:pPr>
            <w:hyperlink r:id="rId29" w:history="1">
              <w:r w:rsidR="004F7F39" w:rsidRPr="003A6785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https://www.rzn.info/news/2022/11/14/v-ryazanskom-agrotehnologicheskom-universitete-proshla-ezhegodnaya-osennyaya-sessiya-agroshkoly-260397.html</w:t>
              </w:r>
            </w:hyperlink>
          </w:p>
          <w:p w14:paraId="57257FA1" w14:textId="77777777" w:rsidR="004F7F39" w:rsidRDefault="004F7F39" w:rsidP="00D74209">
            <w:pPr>
              <w:pStyle w:val="ae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7F39" w:rsidRPr="00EF2067" w14:paraId="1C671D63" w14:textId="77777777" w:rsidTr="004F7F39">
        <w:tc>
          <w:tcPr>
            <w:tcW w:w="675" w:type="dxa"/>
          </w:tcPr>
          <w:p w14:paraId="502B78F2" w14:textId="77777777" w:rsidR="004F7F39" w:rsidRDefault="004F7F39" w:rsidP="00D742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707" w:type="dxa"/>
          </w:tcPr>
          <w:p w14:paraId="2ECBC663" w14:textId="3B350396" w:rsidR="004F7F39" w:rsidRPr="00BB5F26" w:rsidRDefault="004F7F39" w:rsidP="00D74209">
            <w:pPr>
              <w:rPr>
                <w:sz w:val="28"/>
                <w:szCs w:val="28"/>
              </w:rPr>
            </w:pPr>
            <w:r w:rsidRPr="00324F24">
              <w:rPr>
                <w:sz w:val="28"/>
                <w:szCs w:val="28"/>
              </w:rPr>
              <w:t xml:space="preserve">Ежегодная осенняя </w:t>
            </w:r>
            <w:r w:rsidR="00385CD2" w:rsidRPr="00385CD2">
              <w:rPr>
                <w:sz w:val="28"/>
                <w:szCs w:val="28"/>
              </w:rPr>
              <w:t>сетевого образовательного проекта «Агрошкола</w:t>
            </w:r>
            <w:r w:rsidR="00385CD2">
              <w:rPr>
                <w:sz w:val="28"/>
                <w:szCs w:val="28"/>
              </w:rPr>
              <w:t>»</w:t>
            </w:r>
            <w:r w:rsidRPr="00324F24">
              <w:rPr>
                <w:sz w:val="28"/>
                <w:szCs w:val="28"/>
              </w:rPr>
              <w:t xml:space="preserve"> прошла в Рязанском агроуниверситете</w:t>
            </w:r>
          </w:p>
        </w:tc>
        <w:tc>
          <w:tcPr>
            <w:tcW w:w="3969" w:type="dxa"/>
          </w:tcPr>
          <w:p w14:paraId="5A86A213" w14:textId="77777777" w:rsidR="004F7F39" w:rsidRDefault="00990312" w:rsidP="00D74209">
            <w:pPr>
              <w:rPr>
                <w:sz w:val="28"/>
                <w:szCs w:val="28"/>
              </w:rPr>
            </w:pPr>
            <w:hyperlink r:id="rId30" w:history="1">
              <w:r w:rsidR="004F7F39" w:rsidRPr="003A6785">
                <w:rPr>
                  <w:rStyle w:val="a9"/>
                  <w:sz w:val="28"/>
                  <w:szCs w:val="28"/>
                </w:rPr>
                <w:t>https://rgatu.ru/novosti/1316-ezhegodnaya-osennyaya-sessiya-agroshkoly-proshla-v-ryazanskom-agrouniversitete?ysclid=m1t8pjkxb2178604430</w:t>
              </w:r>
            </w:hyperlink>
          </w:p>
          <w:p w14:paraId="7A049222" w14:textId="77777777" w:rsidR="004F7F39" w:rsidRPr="00BB5F26" w:rsidRDefault="004F7F39" w:rsidP="00D74209">
            <w:pPr>
              <w:rPr>
                <w:sz w:val="28"/>
                <w:szCs w:val="28"/>
              </w:rPr>
            </w:pPr>
          </w:p>
        </w:tc>
      </w:tr>
      <w:tr w:rsidR="004F7F39" w:rsidRPr="00EF2067" w14:paraId="7A6CE0A8" w14:textId="77777777" w:rsidTr="004F7F39">
        <w:tc>
          <w:tcPr>
            <w:tcW w:w="675" w:type="dxa"/>
          </w:tcPr>
          <w:p w14:paraId="3ADF1C55" w14:textId="77777777" w:rsidR="004F7F39" w:rsidRPr="000977AE" w:rsidRDefault="004F7F39" w:rsidP="00D742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707" w:type="dxa"/>
          </w:tcPr>
          <w:p w14:paraId="1C4EB9A7" w14:textId="77777777" w:rsidR="004F7F39" w:rsidRPr="00EF2067" w:rsidRDefault="004F7F39" w:rsidP="00D74209">
            <w:pPr>
              <w:outlineLvl w:val="0"/>
              <w:rPr>
                <w:sz w:val="28"/>
                <w:szCs w:val="28"/>
              </w:rPr>
            </w:pPr>
            <w:r w:rsidRPr="00263E91">
              <w:rPr>
                <w:sz w:val="28"/>
                <w:szCs w:val="28"/>
              </w:rPr>
              <w:t>Осенняя сессия агрошколы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13350E2B" w14:textId="77777777" w:rsidR="004F7F39" w:rsidRDefault="00990312" w:rsidP="00D74209">
            <w:pPr>
              <w:ind w:left="34"/>
              <w:rPr>
                <w:sz w:val="28"/>
                <w:szCs w:val="28"/>
              </w:rPr>
            </w:pPr>
            <w:hyperlink r:id="rId31" w:history="1">
              <w:r w:rsidR="004F7F39" w:rsidRPr="003A6785">
                <w:rPr>
                  <w:rStyle w:val="a9"/>
                  <w:sz w:val="28"/>
                  <w:szCs w:val="28"/>
                </w:rPr>
                <w:t>https://goo.su/vORM</w:t>
              </w:r>
            </w:hyperlink>
          </w:p>
          <w:p w14:paraId="756D3A92" w14:textId="77777777" w:rsidR="004F7F39" w:rsidRPr="00EF2067" w:rsidRDefault="004F7F39" w:rsidP="00D74209">
            <w:pPr>
              <w:ind w:left="34"/>
              <w:rPr>
                <w:sz w:val="28"/>
                <w:szCs w:val="28"/>
              </w:rPr>
            </w:pPr>
          </w:p>
        </w:tc>
      </w:tr>
      <w:tr w:rsidR="004F7F39" w:rsidRPr="00EF2067" w14:paraId="2FDB0441" w14:textId="77777777" w:rsidTr="004F7F39">
        <w:tc>
          <w:tcPr>
            <w:tcW w:w="675" w:type="dxa"/>
          </w:tcPr>
          <w:p w14:paraId="3DF38358" w14:textId="77777777" w:rsidR="004F7F39" w:rsidRPr="000977AE" w:rsidRDefault="004F7F39" w:rsidP="00D742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707" w:type="dxa"/>
          </w:tcPr>
          <w:p w14:paraId="4202999D" w14:textId="77777777" w:rsidR="004F7F39" w:rsidRPr="006A6B82" w:rsidRDefault="004F7F39" w:rsidP="00D74209">
            <w:r w:rsidRPr="006A6B82">
              <w:rPr>
                <w:sz w:val="28"/>
                <w:szCs w:val="28"/>
              </w:rPr>
              <w:t xml:space="preserve">МОУ «Казачинская СШ»: </w:t>
            </w:r>
            <w:r>
              <w:rPr>
                <w:sz w:val="28"/>
                <w:szCs w:val="28"/>
              </w:rPr>
              <w:t>в</w:t>
            </w:r>
            <w:r w:rsidRPr="006E4522">
              <w:rPr>
                <w:sz w:val="28"/>
                <w:szCs w:val="28"/>
              </w:rPr>
              <w:t>есенняя сессия «</w:t>
            </w:r>
            <w:r>
              <w:rPr>
                <w:sz w:val="28"/>
                <w:szCs w:val="28"/>
              </w:rPr>
              <w:t>А</w:t>
            </w:r>
            <w:r w:rsidRPr="006E4522">
              <w:rPr>
                <w:sz w:val="28"/>
                <w:szCs w:val="28"/>
              </w:rPr>
              <w:t>грошколы»</w:t>
            </w:r>
            <w:r>
              <w:rPr>
                <w:sz w:val="28"/>
                <w:szCs w:val="28"/>
              </w:rPr>
              <w:t xml:space="preserve"> </w:t>
            </w:r>
            <w:r w:rsidRPr="006A6B82">
              <w:rPr>
                <w:sz w:val="28"/>
                <w:szCs w:val="28"/>
              </w:rPr>
              <w:br/>
            </w:r>
          </w:p>
        </w:tc>
        <w:tc>
          <w:tcPr>
            <w:tcW w:w="3969" w:type="dxa"/>
          </w:tcPr>
          <w:p w14:paraId="78CC0348" w14:textId="77777777" w:rsidR="004F7F39" w:rsidRDefault="00990312" w:rsidP="00D74209">
            <w:pPr>
              <w:ind w:left="34"/>
              <w:rPr>
                <w:sz w:val="28"/>
                <w:szCs w:val="28"/>
              </w:rPr>
            </w:pPr>
            <w:hyperlink r:id="rId32" w:history="1">
              <w:r w:rsidR="004F7F39" w:rsidRPr="003A6785">
                <w:rPr>
                  <w:rStyle w:val="a9"/>
                  <w:sz w:val="28"/>
                  <w:szCs w:val="28"/>
                </w:rPr>
                <w:t>https://vk.com/wall-157267400_3826?ysclid=m1t7pjuxp4696775905</w:t>
              </w:r>
            </w:hyperlink>
          </w:p>
          <w:p w14:paraId="45A6ECE6" w14:textId="77777777" w:rsidR="004F7F39" w:rsidRPr="00EF2067" w:rsidRDefault="004F7F39" w:rsidP="00D74209">
            <w:pPr>
              <w:ind w:left="34"/>
              <w:rPr>
                <w:sz w:val="28"/>
                <w:szCs w:val="28"/>
              </w:rPr>
            </w:pPr>
          </w:p>
        </w:tc>
      </w:tr>
      <w:tr w:rsidR="004F7F39" w:rsidRPr="00EF2067" w14:paraId="4A0F301E" w14:textId="77777777" w:rsidTr="004F7F39">
        <w:trPr>
          <w:trHeight w:val="552"/>
        </w:trPr>
        <w:tc>
          <w:tcPr>
            <w:tcW w:w="675" w:type="dxa"/>
          </w:tcPr>
          <w:p w14:paraId="003EFD25" w14:textId="77777777" w:rsidR="004F7F39" w:rsidRPr="00EF2067" w:rsidRDefault="004F7F39" w:rsidP="00D742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707" w:type="dxa"/>
          </w:tcPr>
          <w:p w14:paraId="0B822B84" w14:textId="77777777" w:rsidR="004F7F39" w:rsidRPr="00EF2067" w:rsidRDefault="004F7F39" w:rsidP="00D74209">
            <w:pPr>
              <w:rPr>
                <w:sz w:val="28"/>
                <w:szCs w:val="28"/>
              </w:rPr>
            </w:pPr>
            <w:r w:rsidRPr="006A6B82">
              <w:rPr>
                <w:sz w:val="28"/>
                <w:szCs w:val="28"/>
              </w:rPr>
              <w:t>Весенняя сессия «Агрошколы»</w:t>
            </w:r>
          </w:p>
        </w:tc>
        <w:tc>
          <w:tcPr>
            <w:tcW w:w="3969" w:type="dxa"/>
          </w:tcPr>
          <w:p w14:paraId="1BCC2DD7" w14:textId="77777777" w:rsidR="004F7F39" w:rsidRDefault="00990312" w:rsidP="00D74209">
            <w:pPr>
              <w:ind w:left="34"/>
              <w:rPr>
                <w:sz w:val="28"/>
                <w:szCs w:val="28"/>
              </w:rPr>
            </w:pPr>
            <w:hyperlink r:id="rId33" w:history="1">
              <w:r w:rsidR="004F7F39" w:rsidRPr="003A6785">
                <w:rPr>
                  <w:rStyle w:val="a9"/>
                  <w:sz w:val="28"/>
                  <w:szCs w:val="28"/>
                </w:rPr>
                <w:t>https://goo.su/HMxa</w:t>
              </w:r>
            </w:hyperlink>
          </w:p>
          <w:p w14:paraId="03074C85" w14:textId="77777777" w:rsidR="004F7F39" w:rsidRPr="00EF2067" w:rsidRDefault="004F7F39" w:rsidP="00D74209">
            <w:pPr>
              <w:ind w:left="34"/>
              <w:rPr>
                <w:sz w:val="28"/>
                <w:szCs w:val="28"/>
              </w:rPr>
            </w:pPr>
          </w:p>
        </w:tc>
      </w:tr>
    </w:tbl>
    <w:p w14:paraId="26340346" w14:textId="77777777" w:rsidR="00CC76B5" w:rsidRPr="00514CD0" w:rsidRDefault="00CC76B5" w:rsidP="008C1CA9">
      <w:pPr>
        <w:widowControl w:val="0"/>
        <w:tabs>
          <w:tab w:val="left" w:pos="284"/>
          <w:tab w:val="left" w:pos="581"/>
        </w:tabs>
        <w:jc w:val="both"/>
        <w:rPr>
          <w:sz w:val="28"/>
          <w:szCs w:val="28"/>
        </w:rPr>
      </w:pPr>
    </w:p>
    <w:sectPr w:rsidR="00CC76B5" w:rsidRPr="00514CD0" w:rsidSect="000D1EC8"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135158" w14:textId="77777777" w:rsidR="00990312" w:rsidRDefault="00990312">
      <w:r>
        <w:separator/>
      </w:r>
    </w:p>
  </w:endnote>
  <w:endnote w:type="continuationSeparator" w:id="0">
    <w:p w14:paraId="44625DBD" w14:textId="77777777" w:rsidR="00990312" w:rsidRDefault="00990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CEADEA" w14:textId="77777777" w:rsidR="00990312" w:rsidRDefault="00990312" w:rsidP="00A223C4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36</w:t>
    </w:r>
    <w:r>
      <w:rPr>
        <w:rStyle w:val="ad"/>
      </w:rPr>
      <w:fldChar w:fldCharType="end"/>
    </w:r>
  </w:p>
  <w:p w14:paraId="5EF2D18F" w14:textId="77777777" w:rsidR="00990312" w:rsidRDefault="00990312" w:rsidP="0059116B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44393E" w14:textId="30F88313" w:rsidR="00990312" w:rsidRDefault="00990312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D426F1">
      <w:rPr>
        <w:noProof/>
      </w:rPr>
      <w:t>43</w:t>
    </w:r>
    <w:r>
      <w:fldChar w:fldCharType="end"/>
    </w:r>
  </w:p>
  <w:p w14:paraId="4D54EBF2" w14:textId="77777777" w:rsidR="00990312" w:rsidRDefault="00990312" w:rsidP="0059116B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925D50" w14:textId="77777777" w:rsidR="00990312" w:rsidRDefault="00990312">
      <w:r>
        <w:separator/>
      </w:r>
    </w:p>
  </w:footnote>
  <w:footnote w:type="continuationSeparator" w:id="0">
    <w:p w14:paraId="105D855D" w14:textId="77777777" w:rsidR="00990312" w:rsidRDefault="00990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Num15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2.%3."/>
      <w:lvlJc w:val="lef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2.%3.%4.%5.%6."/>
      <w:lvlJc w:val="lef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828"/>
        </w:tabs>
        <w:ind w:left="6828" w:hanging="180"/>
      </w:pPr>
    </w:lvl>
  </w:abstractNum>
  <w:abstractNum w:abstractNumId="1">
    <w:nsid w:val="00000004"/>
    <w:multiLevelType w:val="multilevel"/>
    <w:tmpl w:val="00000004"/>
    <w:name w:val="WWNum1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2.%3."/>
      <w:lvlJc w:val="lef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2.%3.%4.%5.%6."/>
      <w:lvlJc w:val="lef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828"/>
        </w:tabs>
        <w:ind w:left="6828" w:hanging="180"/>
      </w:pPr>
    </w:lvl>
  </w:abstractNum>
  <w:abstractNum w:abstractNumId="2">
    <w:nsid w:val="00000007"/>
    <w:multiLevelType w:val="multilevel"/>
    <w:tmpl w:val="00000007"/>
    <w:name w:val="WWNum19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2.%3."/>
      <w:lvlJc w:val="lef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2.%3.%4.%5.%6."/>
      <w:lvlJc w:val="lef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828"/>
        </w:tabs>
        <w:ind w:left="6828" w:hanging="180"/>
      </w:pPr>
    </w:lvl>
  </w:abstractNum>
  <w:abstractNum w:abstractNumId="3">
    <w:nsid w:val="028A16E0"/>
    <w:multiLevelType w:val="hybridMultilevel"/>
    <w:tmpl w:val="5D74B2AE"/>
    <w:lvl w:ilvl="0" w:tplc="3E42FD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CBB0ED9"/>
    <w:multiLevelType w:val="hybridMultilevel"/>
    <w:tmpl w:val="A2CE4704"/>
    <w:lvl w:ilvl="0" w:tplc="BFC690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FB11CE0"/>
    <w:multiLevelType w:val="hybridMultilevel"/>
    <w:tmpl w:val="215AF96C"/>
    <w:lvl w:ilvl="0" w:tplc="8AF8C6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830700"/>
    <w:multiLevelType w:val="hybridMultilevel"/>
    <w:tmpl w:val="FCFE5906"/>
    <w:lvl w:ilvl="0" w:tplc="A2BCB6E2">
      <w:start w:val="1"/>
      <w:numFmt w:val="decimal"/>
      <w:lvlText w:val="%1."/>
      <w:lvlJc w:val="left"/>
      <w:pPr>
        <w:ind w:left="1429" w:hanging="360"/>
      </w:pPr>
      <w:rPr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E1D66C2"/>
    <w:multiLevelType w:val="hybridMultilevel"/>
    <w:tmpl w:val="DE109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A2753F"/>
    <w:multiLevelType w:val="hybridMultilevel"/>
    <w:tmpl w:val="E3F23F98"/>
    <w:lvl w:ilvl="0" w:tplc="3B0CBF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A67F5"/>
    <w:multiLevelType w:val="hybridMultilevel"/>
    <w:tmpl w:val="DBB42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D2742A"/>
    <w:multiLevelType w:val="hybridMultilevel"/>
    <w:tmpl w:val="42F28D8C"/>
    <w:lvl w:ilvl="0" w:tplc="163EA2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722D76"/>
    <w:multiLevelType w:val="hybridMultilevel"/>
    <w:tmpl w:val="C45C98F6"/>
    <w:lvl w:ilvl="0" w:tplc="B8BA6704">
      <w:start w:val="1"/>
      <w:numFmt w:val="decimal"/>
      <w:lvlText w:val="%1."/>
      <w:lvlJc w:val="left"/>
      <w:pPr>
        <w:ind w:left="1429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A0D61DD"/>
    <w:multiLevelType w:val="singleLevel"/>
    <w:tmpl w:val="AD542014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3">
    <w:nsid w:val="2A7D2E47"/>
    <w:multiLevelType w:val="hybridMultilevel"/>
    <w:tmpl w:val="6DB4EBAA"/>
    <w:lvl w:ilvl="0" w:tplc="990043E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1D7D38"/>
    <w:multiLevelType w:val="hybridMultilevel"/>
    <w:tmpl w:val="4816C026"/>
    <w:lvl w:ilvl="0" w:tplc="CF881F3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5B5C58"/>
    <w:multiLevelType w:val="singleLevel"/>
    <w:tmpl w:val="EDC8D656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6">
    <w:nsid w:val="327B5D1F"/>
    <w:multiLevelType w:val="hybridMultilevel"/>
    <w:tmpl w:val="83BC6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25196D"/>
    <w:multiLevelType w:val="hybridMultilevel"/>
    <w:tmpl w:val="33DCDF62"/>
    <w:lvl w:ilvl="0" w:tplc="BFC69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F52636"/>
    <w:multiLevelType w:val="hybridMultilevel"/>
    <w:tmpl w:val="BC103EDA"/>
    <w:lvl w:ilvl="0" w:tplc="67C690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6A75752"/>
    <w:multiLevelType w:val="multilevel"/>
    <w:tmpl w:val="7840C3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DE04E9"/>
    <w:multiLevelType w:val="hybridMultilevel"/>
    <w:tmpl w:val="04AEE296"/>
    <w:lvl w:ilvl="0" w:tplc="BFC690D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45BD1B95"/>
    <w:multiLevelType w:val="hybridMultilevel"/>
    <w:tmpl w:val="DE3C3942"/>
    <w:lvl w:ilvl="0" w:tplc="7A8E05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76364EC"/>
    <w:multiLevelType w:val="hybridMultilevel"/>
    <w:tmpl w:val="E0467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DD1FA9"/>
    <w:multiLevelType w:val="hybridMultilevel"/>
    <w:tmpl w:val="9CCE0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274C41"/>
    <w:multiLevelType w:val="hybridMultilevel"/>
    <w:tmpl w:val="9E105C14"/>
    <w:lvl w:ilvl="0" w:tplc="D084080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C940083"/>
    <w:multiLevelType w:val="hybridMultilevel"/>
    <w:tmpl w:val="91F6F07A"/>
    <w:lvl w:ilvl="0" w:tplc="BFC690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D3A7BA3"/>
    <w:multiLevelType w:val="hybridMultilevel"/>
    <w:tmpl w:val="F5660D2E"/>
    <w:lvl w:ilvl="0" w:tplc="CF881F3A">
      <w:start w:val="1"/>
      <w:numFmt w:val="bullet"/>
      <w:lvlText w:val="-"/>
      <w:lvlJc w:val="left"/>
      <w:pPr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3320ED"/>
    <w:multiLevelType w:val="singleLevel"/>
    <w:tmpl w:val="C9E2806A"/>
    <w:lvl w:ilvl="0">
      <w:start w:val="2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28">
    <w:nsid w:val="557B1371"/>
    <w:multiLevelType w:val="hybridMultilevel"/>
    <w:tmpl w:val="2E560CF2"/>
    <w:lvl w:ilvl="0" w:tplc="BFC69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733F06"/>
    <w:multiLevelType w:val="singleLevel"/>
    <w:tmpl w:val="31D66E4A"/>
    <w:lvl w:ilvl="0">
      <w:start w:val="1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30">
    <w:nsid w:val="576C11F3"/>
    <w:multiLevelType w:val="hybridMultilevel"/>
    <w:tmpl w:val="A81EFB80"/>
    <w:lvl w:ilvl="0" w:tplc="CF881F3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9FC5EF0"/>
    <w:multiLevelType w:val="hybridMultilevel"/>
    <w:tmpl w:val="BD76045E"/>
    <w:lvl w:ilvl="0" w:tplc="DC9E56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BF76788"/>
    <w:multiLevelType w:val="hybridMultilevel"/>
    <w:tmpl w:val="15223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502AF8"/>
    <w:multiLevelType w:val="hybridMultilevel"/>
    <w:tmpl w:val="38D22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D93BB0"/>
    <w:multiLevelType w:val="hybridMultilevel"/>
    <w:tmpl w:val="9DBE2CC2"/>
    <w:lvl w:ilvl="0" w:tplc="C11863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F7E31CC"/>
    <w:multiLevelType w:val="hybridMultilevel"/>
    <w:tmpl w:val="25024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386510"/>
    <w:multiLevelType w:val="hybridMultilevel"/>
    <w:tmpl w:val="AD5A0986"/>
    <w:lvl w:ilvl="0" w:tplc="D84A3B0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>
    <w:nsid w:val="62E81FB9"/>
    <w:multiLevelType w:val="hybridMultilevel"/>
    <w:tmpl w:val="B546F34A"/>
    <w:lvl w:ilvl="0" w:tplc="374479BC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5791D5C"/>
    <w:multiLevelType w:val="hybridMultilevel"/>
    <w:tmpl w:val="681C5ECA"/>
    <w:lvl w:ilvl="0" w:tplc="6EBA45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66DA128B"/>
    <w:multiLevelType w:val="singleLevel"/>
    <w:tmpl w:val="EDC8D656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40">
    <w:nsid w:val="6D5C247F"/>
    <w:multiLevelType w:val="singleLevel"/>
    <w:tmpl w:val="84A07DEE"/>
    <w:lvl w:ilvl="0">
      <w:start w:val="4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41">
    <w:nsid w:val="6F194F4F"/>
    <w:multiLevelType w:val="multilevel"/>
    <w:tmpl w:val="A8CE6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C760D35"/>
    <w:multiLevelType w:val="hybridMultilevel"/>
    <w:tmpl w:val="6018E7B0"/>
    <w:lvl w:ilvl="0" w:tplc="DB5286B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3">
    <w:nsid w:val="7E890EDE"/>
    <w:multiLevelType w:val="multilevel"/>
    <w:tmpl w:val="753E5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2"/>
  </w:num>
  <w:num w:numId="3">
    <w:abstractNumId w:val="39"/>
  </w:num>
  <w:num w:numId="4">
    <w:abstractNumId w:val="40"/>
  </w:num>
  <w:num w:numId="5">
    <w:abstractNumId w:val="27"/>
  </w:num>
  <w:num w:numId="6">
    <w:abstractNumId w:val="29"/>
  </w:num>
  <w:num w:numId="7">
    <w:abstractNumId w:val="26"/>
  </w:num>
  <w:num w:numId="8">
    <w:abstractNumId w:val="14"/>
  </w:num>
  <w:num w:numId="9">
    <w:abstractNumId w:val="6"/>
  </w:num>
  <w:num w:numId="10">
    <w:abstractNumId w:val="11"/>
  </w:num>
  <w:num w:numId="11">
    <w:abstractNumId w:val="33"/>
  </w:num>
  <w:num w:numId="12">
    <w:abstractNumId w:val="32"/>
  </w:num>
  <w:num w:numId="13">
    <w:abstractNumId w:val="21"/>
  </w:num>
  <w:num w:numId="14">
    <w:abstractNumId w:val="5"/>
  </w:num>
  <w:num w:numId="15">
    <w:abstractNumId w:val="18"/>
  </w:num>
  <w:num w:numId="16">
    <w:abstractNumId w:val="38"/>
  </w:num>
  <w:num w:numId="17">
    <w:abstractNumId w:val="10"/>
  </w:num>
  <w:num w:numId="18">
    <w:abstractNumId w:val="34"/>
  </w:num>
  <w:num w:numId="19">
    <w:abstractNumId w:val="8"/>
  </w:num>
  <w:num w:numId="20">
    <w:abstractNumId w:val="24"/>
  </w:num>
  <w:num w:numId="21">
    <w:abstractNumId w:val="13"/>
  </w:num>
  <w:num w:numId="22">
    <w:abstractNumId w:val="23"/>
  </w:num>
  <w:num w:numId="23">
    <w:abstractNumId w:val="35"/>
  </w:num>
  <w:num w:numId="24">
    <w:abstractNumId w:val="1"/>
  </w:num>
  <w:num w:numId="25">
    <w:abstractNumId w:val="9"/>
  </w:num>
  <w:num w:numId="26">
    <w:abstractNumId w:val="20"/>
  </w:num>
  <w:num w:numId="27">
    <w:abstractNumId w:val="22"/>
  </w:num>
  <w:num w:numId="28">
    <w:abstractNumId w:val="7"/>
  </w:num>
  <w:num w:numId="29">
    <w:abstractNumId w:val="36"/>
  </w:num>
  <w:num w:numId="30">
    <w:abstractNumId w:val="42"/>
  </w:num>
  <w:num w:numId="31">
    <w:abstractNumId w:val="3"/>
  </w:num>
  <w:num w:numId="32">
    <w:abstractNumId w:val="25"/>
  </w:num>
  <w:num w:numId="33">
    <w:abstractNumId w:val="16"/>
  </w:num>
  <w:num w:numId="34">
    <w:abstractNumId w:val="30"/>
  </w:num>
  <w:num w:numId="35">
    <w:abstractNumId w:val="4"/>
  </w:num>
  <w:num w:numId="36">
    <w:abstractNumId w:val="31"/>
  </w:num>
  <w:num w:numId="37">
    <w:abstractNumId w:val="43"/>
  </w:num>
  <w:num w:numId="38">
    <w:abstractNumId w:val="41"/>
  </w:num>
  <w:num w:numId="39">
    <w:abstractNumId w:val="19"/>
  </w:num>
  <w:num w:numId="40">
    <w:abstractNumId w:val="28"/>
  </w:num>
  <w:num w:numId="41">
    <w:abstractNumId w:val="17"/>
  </w:num>
  <w:num w:numId="42">
    <w:abstractNumId w:val="3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9AC"/>
    <w:rsid w:val="00002CDC"/>
    <w:rsid w:val="00003515"/>
    <w:rsid w:val="00003D4A"/>
    <w:rsid w:val="00003E1C"/>
    <w:rsid w:val="0000481D"/>
    <w:rsid w:val="00006644"/>
    <w:rsid w:val="00007A86"/>
    <w:rsid w:val="00016F7D"/>
    <w:rsid w:val="000217BC"/>
    <w:rsid w:val="000234AC"/>
    <w:rsid w:val="00023F52"/>
    <w:rsid w:val="00030268"/>
    <w:rsid w:val="00033FB5"/>
    <w:rsid w:val="000353AA"/>
    <w:rsid w:val="0003764B"/>
    <w:rsid w:val="00037F29"/>
    <w:rsid w:val="00041759"/>
    <w:rsid w:val="000452A1"/>
    <w:rsid w:val="000502AC"/>
    <w:rsid w:val="00051662"/>
    <w:rsid w:val="00052F14"/>
    <w:rsid w:val="00053D7F"/>
    <w:rsid w:val="00054C3E"/>
    <w:rsid w:val="00055A20"/>
    <w:rsid w:val="00057618"/>
    <w:rsid w:val="00070910"/>
    <w:rsid w:val="00074C1E"/>
    <w:rsid w:val="00074D0A"/>
    <w:rsid w:val="000757B8"/>
    <w:rsid w:val="00080300"/>
    <w:rsid w:val="00082597"/>
    <w:rsid w:val="000828D6"/>
    <w:rsid w:val="00083DD2"/>
    <w:rsid w:val="00086B68"/>
    <w:rsid w:val="00086FA1"/>
    <w:rsid w:val="00087197"/>
    <w:rsid w:val="0009067B"/>
    <w:rsid w:val="00093E54"/>
    <w:rsid w:val="0009445C"/>
    <w:rsid w:val="000961F1"/>
    <w:rsid w:val="000A023D"/>
    <w:rsid w:val="000A0627"/>
    <w:rsid w:val="000A0AB4"/>
    <w:rsid w:val="000A6BF8"/>
    <w:rsid w:val="000A7C20"/>
    <w:rsid w:val="000A7CB6"/>
    <w:rsid w:val="000B1092"/>
    <w:rsid w:val="000B1296"/>
    <w:rsid w:val="000B1850"/>
    <w:rsid w:val="000B2697"/>
    <w:rsid w:val="000B2B28"/>
    <w:rsid w:val="000B2E1B"/>
    <w:rsid w:val="000B4BE5"/>
    <w:rsid w:val="000B59AC"/>
    <w:rsid w:val="000B77D2"/>
    <w:rsid w:val="000B77D9"/>
    <w:rsid w:val="000B7D23"/>
    <w:rsid w:val="000C1334"/>
    <w:rsid w:val="000C14D6"/>
    <w:rsid w:val="000C19E1"/>
    <w:rsid w:val="000C3365"/>
    <w:rsid w:val="000C33A5"/>
    <w:rsid w:val="000C494B"/>
    <w:rsid w:val="000C5EA8"/>
    <w:rsid w:val="000D0BAD"/>
    <w:rsid w:val="000D1BCE"/>
    <w:rsid w:val="000D1EC8"/>
    <w:rsid w:val="000D33AD"/>
    <w:rsid w:val="000D36CB"/>
    <w:rsid w:val="000D3D94"/>
    <w:rsid w:val="000D4842"/>
    <w:rsid w:val="000D7794"/>
    <w:rsid w:val="000E0645"/>
    <w:rsid w:val="000E2CA5"/>
    <w:rsid w:val="000E5428"/>
    <w:rsid w:val="000F1701"/>
    <w:rsid w:val="000F3EBC"/>
    <w:rsid w:val="000F5B42"/>
    <w:rsid w:val="000F64D8"/>
    <w:rsid w:val="000F69A9"/>
    <w:rsid w:val="00100150"/>
    <w:rsid w:val="001001B7"/>
    <w:rsid w:val="00101158"/>
    <w:rsid w:val="00101A89"/>
    <w:rsid w:val="00101C05"/>
    <w:rsid w:val="00101DA6"/>
    <w:rsid w:val="00102F54"/>
    <w:rsid w:val="00105967"/>
    <w:rsid w:val="00105FB5"/>
    <w:rsid w:val="001072F6"/>
    <w:rsid w:val="00113A58"/>
    <w:rsid w:val="00114B9D"/>
    <w:rsid w:val="0011530C"/>
    <w:rsid w:val="00117514"/>
    <w:rsid w:val="00117B79"/>
    <w:rsid w:val="00120540"/>
    <w:rsid w:val="00120593"/>
    <w:rsid w:val="00121333"/>
    <w:rsid w:val="00121434"/>
    <w:rsid w:val="00122D81"/>
    <w:rsid w:val="00123E23"/>
    <w:rsid w:val="0012452F"/>
    <w:rsid w:val="0012550F"/>
    <w:rsid w:val="001311A0"/>
    <w:rsid w:val="001321D9"/>
    <w:rsid w:val="0013267C"/>
    <w:rsid w:val="00132D33"/>
    <w:rsid w:val="00134066"/>
    <w:rsid w:val="0013532C"/>
    <w:rsid w:val="00135AFC"/>
    <w:rsid w:val="00135E67"/>
    <w:rsid w:val="00140D00"/>
    <w:rsid w:val="00141C34"/>
    <w:rsid w:val="00142655"/>
    <w:rsid w:val="00142DC1"/>
    <w:rsid w:val="0014301E"/>
    <w:rsid w:val="00143CAB"/>
    <w:rsid w:val="00144D65"/>
    <w:rsid w:val="001454A1"/>
    <w:rsid w:val="001463F4"/>
    <w:rsid w:val="0014776F"/>
    <w:rsid w:val="00150A65"/>
    <w:rsid w:val="00150E82"/>
    <w:rsid w:val="00153DAB"/>
    <w:rsid w:val="001540E8"/>
    <w:rsid w:val="0015478D"/>
    <w:rsid w:val="001548D6"/>
    <w:rsid w:val="001562F2"/>
    <w:rsid w:val="00157BD8"/>
    <w:rsid w:val="00162097"/>
    <w:rsid w:val="00162855"/>
    <w:rsid w:val="001633ED"/>
    <w:rsid w:val="00165CFD"/>
    <w:rsid w:val="00166D0B"/>
    <w:rsid w:val="0017065E"/>
    <w:rsid w:val="001714D1"/>
    <w:rsid w:val="00174FEF"/>
    <w:rsid w:val="00177E58"/>
    <w:rsid w:val="00181A91"/>
    <w:rsid w:val="00181DE0"/>
    <w:rsid w:val="00185F35"/>
    <w:rsid w:val="00186DA5"/>
    <w:rsid w:val="00191E50"/>
    <w:rsid w:val="00192584"/>
    <w:rsid w:val="00192DA2"/>
    <w:rsid w:val="00193B7A"/>
    <w:rsid w:val="001973AD"/>
    <w:rsid w:val="00197A2E"/>
    <w:rsid w:val="001A47F5"/>
    <w:rsid w:val="001A575B"/>
    <w:rsid w:val="001A75C9"/>
    <w:rsid w:val="001A7E1D"/>
    <w:rsid w:val="001B1D36"/>
    <w:rsid w:val="001B4BD7"/>
    <w:rsid w:val="001B58CF"/>
    <w:rsid w:val="001C38B8"/>
    <w:rsid w:val="001C3FA4"/>
    <w:rsid w:val="001C6739"/>
    <w:rsid w:val="001C7170"/>
    <w:rsid w:val="001D2522"/>
    <w:rsid w:val="001D4A28"/>
    <w:rsid w:val="001D7170"/>
    <w:rsid w:val="001D7CD2"/>
    <w:rsid w:val="001E0405"/>
    <w:rsid w:val="001E18A9"/>
    <w:rsid w:val="001E2D05"/>
    <w:rsid w:val="001E6E19"/>
    <w:rsid w:val="001F35FE"/>
    <w:rsid w:val="001F3B2C"/>
    <w:rsid w:val="001F4226"/>
    <w:rsid w:val="001F4ADA"/>
    <w:rsid w:val="001F62D3"/>
    <w:rsid w:val="001F7A3D"/>
    <w:rsid w:val="00202FAA"/>
    <w:rsid w:val="00206415"/>
    <w:rsid w:val="00207EFD"/>
    <w:rsid w:val="0021019C"/>
    <w:rsid w:val="00210FD7"/>
    <w:rsid w:val="00213008"/>
    <w:rsid w:val="00213031"/>
    <w:rsid w:val="00216359"/>
    <w:rsid w:val="002172F0"/>
    <w:rsid w:val="002210C4"/>
    <w:rsid w:val="00223FD9"/>
    <w:rsid w:val="0022525A"/>
    <w:rsid w:val="00225DDA"/>
    <w:rsid w:val="002263D7"/>
    <w:rsid w:val="002273E8"/>
    <w:rsid w:val="00232A0E"/>
    <w:rsid w:val="00234974"/>
    <w:rsid w:val="0024001F"/>
    <w:rsid w:val="002415AA"/>
    <w:rsid w:val="00241B41"/>
    <w:rsid w:val="0024321B"/>
    <w:rsid w:val="002440D1"/>
    <w:rsid w:val="00245B17"/>
    <w:rsid w:val="00247301"/>
    <w:rsid w:val="002477D8"/>
    <w:rsid w:val="00250DAB"/>
    <w:rsid w:val="00250DBA"/>
    <w:rsid w:val="00250F22"/>
    <w:rsid w:val="00251E32"/>
    <w:rsid w:val="002521D4"/>
    <w:rsid w:val="0025289E"/>
    <w:rsid w:val="00253AD5"/>
    <w:rsid w:val="00254B1A"/>
    <w:rsid w:val="00254D36"/>
    <w:rsid w:val="002656BD"/>
    <w:rsid w:val="002675BB"/>
    <w:rsid w:val="002752E8"/>
    <w:rsid w:val="00275F1D"/>
    <w:rsid w:val="00276004"/>
    <w:rsid w:val="0027702F"/>
    <w:rsid w:val="00280B53"/>
    <w:rsid w:val="00281A0B"/>
    <w:rsid w:val="0028481F"/>
    <w:rsid w:val="002849BE"/>
    <w:rsid w:val="00284D72"/>
    <w:rsid w:val="002853E1"/>
    <w:rsid w:val="002920E5"/>
    <w:rsid w:val="0029215E"/>
    <w:rsid w:val="002927C4"/>
    <w:rsid w:val="00296F33"/>
    <w:rsid w:val="002A00D2"/>
    <w:rsid w:val="002A02CB"/>
    <w:rsid w:val="002A4C8C"/>
    <w:rsid w:val="002A5D82"/>
    <w:rsid w:val="002B222B"/>
    <w:rsid w:val="002B293B"/>
    <w:rsid w:val="002B3A15"/>
    <w:rsid w:val="002B476A"/>
    <w:rsid w:val="002B4ECD"/>
    <w:rsid w:val="002B7302"/>
    <w:rsid w:val="002B77E3"/>
    <w:rsid w:val="002C1B6A"/>
    <w:rsid w:val="002C36F8"/>
    <w:rsid w:val="002C423D"/>
    <w:rsid w:val="002C4345"/>
    <w:rsid w:val="002C4FAC"/>
    <w:rsid w:val="002C6D89"/>
    <w:rsid w:val="002C7051"/>
    <w:rsid w:val="002D0261"/>
    <w:rsid w:val="002D2857"/>
    <w:rsid w:val="002D3039"/>
    <w:rsid w:val="002D578D"/>
    <w:rsid w:val="002D621A"/>
    <w:rsid w:val="002D7D26"/>
    <w:rsid w:val="002E0E84"/>
    <w:rsid w:val="002E3298"/>
    <w:rsid w:val="002E4DC8"/>
    <w:rsid w:val="002E7D61"/>
    <w:rsid w:val="002F0732"/>
    <w:rsid w:val="002F0EF6"/>
    <w:rsid w:val="002F24BC"/>
    <w:rsid w:val="002F2658"/>
    <w:rsid w:val="002F355E"/>
    <w:rsid w:val="002F649E"/>
    <w:rsid w:val="002F729B"/>
    <w:rsid w:val="002F768E"/>
    <w:rsid w:val="002F76F3"/>
    <w:rsid w:val="0030143E"/>
    <w:rsid w:val="00301FA2"/>
    <w:rsid w:val="00305E51"/>
    <w:rsid w:val="00306441"/>
    <w:rsid w:val="00310D75"/>
    <w:rsid w:val="003135D9"/>
    <w:rsid w:val="00317705"/>
    <w:rsid w:val="00320BED"/>
    <w:rsid w:val="00320D90"/>
    <w:rsid w:val="00321356"/>
    <w:rsid w:val="00321E19"/>
    <w:rsid w:val="00322204"/>
    <w:rsid w:val="00322FBD"/>
    <w:rsid w:val="003244E4"/>
    <w:rsid w:val="00327321"/>
    <w:rsid w:val="00331F50"/>
    <w:rsid w:val="00332A58"/>
    <w:rsid w:val="003357DF"/>
    <w:rsid w:val="00336C7C"/>
    <w:rsid w:val="00337262"/>
    <w:rsid w:val="00337751"/>
    <w:rsid w:val="003431A5"/>
    <w:rsid w:val="003452AA"/>
    <w:rsid w:val="003459FA"/>
    <w:rsid w:val="00345C46"/>
    <w:rsid w:val="0035301E"/>
    <w:rsid w:val="0035402D"/>
    <w:rsid w:val="00355806"/>
    <w:rsid w:val="003643AD"/>
    <w:rsid w:val="00364B1B"/>
    <w:rsid w:val="003655BC"/>
    <w:rsid w:val="0036695A"/>
    <w:rsid w:val="003702A9"/>
    <w:rsid w:val="00372A86"/>
    <w:rsid w:val="00375E8D"/>
    <w:rsid w:val="003770AA"/>
    <w:rsid w:val="00380648"/>
    <w:rsid w:val="003817BC"/>
    <w:rsid w:val="00382209"/>
    <w:rsid w:val="00383505"/>
    <w:rsid w:val="00384CCD"/>
    <w:rsid w:val="00385288"/>
    <w:rsid w:val="00385CD2"/>
    <w:rsid w:val="003873A4"/>
    <w:rsid w:val="0039091F"/>
    <w:rsid w:val="00391787"/>
    <w:rsid w:val="00391EC7"/>
    <w:rsid w:val="003925A1"/>
    <w:rsid w:val="003975A7"/>
    <w:rsid w:val="003A2080"/>
    <w:rsid w:val="003A229B"/>
    <w:rsid w:val="003A3413"/>
    <w:rsid w:val="003A4C1B"/>
    <w:rsid w:val="003B3145"/>
    <w:rsid w:val="003B3931"/>
    <w:rsid w:val="003B3F95"/>
    <w:rsid w:val="003B658B"/>
    <w:rsid w:val="003C09FE"/>
    <w:rsid w:val="003C2958"/>
    <w:rsid w:val="003C37DF"/>
    <w:rsid w:val="003C49F1"/>
    <w:rsid w:val="003C61D2"/>
    <w:rsid w:val="003C628D"/>
    <w:rsid w:val="003C7E40"/>
    <w:rsid w:val="003D085A"/>
    <w:rsid w:val="003D17F1"/>
    <w:rsid w:val="003D281F"/>
    <w:rsid w:val="003D2CD0"/>
    <w:rsid w:val="003D31C7"/>
    <w:rsid w:val="003D3BB9"/>
    <w:rsid w:val="003D4A30"/>
    <w:rsid w:val="003D5732"/>
    <w:rsid w:val="003D5DC2"/>
    <w:rsid w:val="003D6222"/>
    <w:rsid w:val="003E2575"/>
    <w:rsid w:val="003E3CBB"/>
    <w:rsid w:val="003E4014"/>
    <w:rsid w:val="003E5C9F"/>
    <w:rsid w:val="003E6824"/>
    <w:rsid w:val="003E73C7"/>
    <w:rsid w:val="003F00B6"/>
    <w:rsid w:val="003F061F"/>
    <w:rsid w:val="003F12B3"/>
    <w:rsid w:val="003F2580"/>
    <w:rsid w:val="003F2D9E"/>
    <w:rsid w:val="003F3AF6"/>
    <w:rsid w:val="003F4E67"/>
    <w:rsid w:val="003F678A"/>
    <w:rsid w:val="003F7075"/>
    <w:rsid w:val="00400CE7"/>
    <w:rsid w:val="00403945"/>
    <w:rsid w:val="00403984"/>
    <w:rsid w:val="00404356"/>
    <w:rsid w:val="00404573"/>
    <w:rsid w:val="004057E6"/>
    <w:rsid w:val="00407D36"/>
    <w:rsid w:val="00414E7F"/>
    <w:rsid w:val="00416527"/>
    <w:rsid w:val="004173C3"/>
    <w:rsid w:val="0041788B"/>
    <w:rsid w:val="00417A17"/>
    <w:rsid w:val="00422D5B"/>
    <w:rsid w:val="00423F7C"/>
    <w:rsid w:val="00423FE8"/>
    <w:rsid w:val="00430053"/>
    <w:rsid w:val="00431057"/>
    <w:rsid w:val="0043267D"/>
    <w:rsid w:val="00434CF1"/>
    <w:rsid w:val="00435B51"/>
    <w:rsid w:val="0043607A"/>
    <w:rsid w:val="004371B1"/>
    <w:rsid w:val="004430D6"/>
    <w:rsid w:val="0044334D"/>
    <w:rsid w:val="00443E27"/>
    <w:rsid w:val="004451E4"/>
    <w:rsid w:val="00445505"/>
    <w:rsid w:val="004455D4"/>
    <w:rsid w:val="00447D05"/>
    <w:rsid w:val="004510F5"/>
    <w:rsid w:val="00451FC5"/>
    <w:rsid w:val="004542DE"/>
    <w:rsid w:val="00461747"/>
    <w:rsid w:val="00462EFF"/>
    <w:rsid w:val="004639E4"/>
    <w:rsid w:val="00463BCA"/>
    <w:rsid w:val="004651C7"/>
    <w:rsid w:val="00465FA9"/>
    <w:rsid w:val="00467BF2"/>
    <w:rsid w:val="004701AC"/>
    <w:rsid w:val="00471D78"/>
    <w:rsid w:val="00471F4D"/>
    <w:rsid w:val="004720B4"/>
    <w:rsid w:val="00474BDF"/>
    <w:rsid w:val="00476957"/>
    <w:rsid w:val="00483025"/>
    <w:rsid w:val="00483C83"/>
    <w:rsid w:val="00483D3D"/>
    <w:rsid w:val="00484B59"/>
    <w:rsid w:val="00485197"/>
    <w:rsid w:val="00492C9F"/>
    <w:rsid w:val="004931AC"/>
    <w:rsid w:val="00493ECF"/>
    <w:rsid w:val="00494E61"/>
    <w:rsid w:val="00496A9C"/>
    <w:rsid w:val="004A15CD"/>
    <w:rsid w:val="004A27A8"/>
    <w:rsid w:val="004A3F62"/>
    <w:rsid w:val="004A4BCB"/>
    <w:rsid w:val="004A6B28"/>
    <w:rsid w:val="004A6E65"/>
    <w:rsid w:val="004A7D04"/>
    <w:rsid w:val="004B002E"/>
    <w:rsid w:val="004B0404"/>
    <w:rsid w:val="004B223B"/>
    <w:rsid w:val="004B260C"/>
    <w:rsid w:val="004B3326"/>
    <w:rsid w:val="004B4FE3"/>
    <w:rsid w:val="004B72CE"/>
    <w:rsid w:val="004C0B71"/>
    <w:rsid w:val="004C0CC4"/>
    <w:rsid w:val="004C17E3"/>
    <w:rsid w:val="004C31DA"/>
    <w:rsid w:val="004C33E1"/>
    <w:rsid w:val="004C39B7"/>
    <w:rsid w:val="004C4670"/>
    <w:rsid w:val="004C46CB"/>
    <w:rsid w:val="004D03AB"/>
    <w:rsid w:val="004D0F8B"/>
    <w:rsid w:val="004D2B88"/>
    <w:rsid w:val="004D3312"/>
    <w:rsid w:val="004D36F6"/>
    <w:rsid w:val="004D3A97"/>
    <w:rsid w:val="004D46C3"/>
    <w:rsid w:val="004D7758"/>
    <w:rsid w:val="004D7D91"/>
    <w:rsid w:val="004E3435"/>
    <w:rsid w:val="004E3C63"/>
    <w:rsid w:val="004E606B"/>
    <w:rsid w:val="004F03C0"/>
    <w:rsid w:val="004F0884"/>
    <w:rsid w:val="004F11BA"/>
    <w:rsid w:val="004F2C77"/>
    <w:rsid w:val="004F4066"/>
    <w:rsid w:val="004F546E"/>
    <w:rsid w:val="004F705D"/>
    <w:rsid w:val="004F7F39"/>
    <w:rsid w:val="00500453"/>
    <w:rsid w:val="00501712"/>
    <w:rsid w:val="005020D6"/>
    <w:rsid w:val="005029D7"/>
    <w:rsid w:val="0050449D"/>
    <w:rsid w:val="00506F9F"/>
    <w:rsid w:val="00507114"/>
    <w:rsid w:val="00507314"/>
    <w:rsid w:val="00507DF6"/>
    <w:rsid w:val="0051103C"/>
    <w:rsid w:val="0051183A"/>
    <w:rsid w:val="00511EAF"/>
    <w:rsid w:val="00514CD0"/>
    <w:rsid w:val="00522FBA"/>
    <w:rsid w:val="0052429E"/>
    <w:rsid w:val="005243B6"/>
    <w:rsid w:val="00526A08"/>
    <w:rsid w:val="00532A77"/>
    <w:rsid w:val="00533C75"/>
    <w:rsid w:val="00541183"/>
    <w:rsid w:val="005412F3"/>
    <w:rsid w:val="00541E95"/>
    <w:rsid w:val="005434CE"/>
    <w:rsid w:val="00546306"/>
    <w:rsid w:val="0054775C"/>
    <w:rsid w:val="00547AAD"/>
    <w:rsid w:val="00551AC2"/>
    <w:rsid w:val="0055321D"/>
    <w:rsid w:val="005533C5"/>
    <w:rsid w:val="00554C4E"/>
    <w:rsid w:val="005558A9"/>
    <w:rsid w:val="00556A48"/>
    <w:rsid w:val="0055703E"/>
    <w:rsid w:val="0055777F"/>
    <w:rsid w:val="00557A68"/>
    <w:rsid w:val="00557A75"/>
    <w:rsid w:val="00557FA5"/>
    <w:rsid w:val="00560B06"/>
    <w:rsid w:val="00561D0B"/>
    <w:rsid w:val="00562BD2"/>
    <w:rsid w:val="00562C40"/>
    <w:rsid w:val="00564240"/>
    <w:rsid w:val="00564315"/>
    <w:rsid w:val="00564E46"/>
    <w:rsid w:val="00566D83"/>
    <w:rsid w:val="00567C90"/>
    <w:rsid w:val="00570338"/>
    <w:rsid w:val="00572309"/>
    <w:rsid w:val="00572D1D"/>
    <w:rsid w:val="00575F43"/>
    <w:rsid w:val="00586A7E"/>
    <w:rsid w:val="005872DE"/>
    <w:rsid w:val="00587E37"/>
    <w:rsid w:val="00590637"/>
    <w:rsid w:val="00590C91"/>
    <w:rsid w:val="0059116B"/>
    <w:rsid w:val="00591ACA"/>
    <w:rsid w:val="00593478"/>
    <w:rsid w:val="005947FE"/>
    <w:rsid w:val="00595B67"/>
    <w:rsid w:val="005A0058"/>
    <w:rsid w:val="005A2931"/>
    <w:rsid w:val="005A495E"/>
    <w:rsid w:val="005A5E01"/>
    <w:rsid w:val="005A5E74"/>
    <w:rsid w:val="005A6E4D"/>
    <w:rsid w:val="005A7074"/>
    <w:rsid w:val="005B03A1"/>
    <w:rsid w:val="005B059D"/>
    <w:rsid w:val="005B2020"/>
    <w:rsid w:val="005B68ED"/>
    <w:rsid w:val="005B7514"/>
    <w:rsid w:val="005B751B"/>
    <w:rsid w:val="005C2A76"/>
    <w:rsid w:val="005C2E2F"/>
    <w:rsid w:val="005C5E8E"/>
    <w:rsid w:val="005C6BCA"/>
    <w:rsid w:val="005C74D5"/>
    <w:rsid w:val="005D036E"/>
    <w:rsid w:val="005D16C4"/>
    <w:rsid w:val="005D20A1"/>
    <w:rsid w:val="005D2FFA"/>
    <w:rsid w:val="005D393B"/>
    <w:rsid w:val="005D7DEB"/>
    <w:rsid w:val="005E0ACE"/>
    <w:rsid w:val="005E25BB"/>
    <w:rsid w:val="005E31DC"/>
    <w:rsid w:val="005E3501"/>
    <w:rsid w:val="005E4CD3"/>
    <w:rsid w:val="005E6FD4"/>
    <w:rsid w:val="005F5235"/>
    <w:rsid w:val="006015C1"/>
    <w:rsid w:val="0060182A"/>
    <w:rsid w:val="00603B15"/>
    <w:rsid w:val="0060531C"/>
    <w:rsid w:val="0060637B"/>
    <w:rsid w:val="0060697B"/>
    <w:rsid w:val="006103C9"/>
    <w:rsid w:val="00614DE2"/>
    <w:rsid w:val="00616E67"/>
    <w:rsid w:val="006173C7"/>
    <w:rsid w:val="00625693"/>
    <w:rsid w:val="006318BC"/>
    <w:rsid w:val="00631C55"/>
    <w:rsid w:val="00634C0B"/>
    <w:rsid w:val="00635DC6"/>
    <w:rsid w:val="00641991"/>
    <w:rsid w:val="00642458"/>
    <w:rsid w:val="006437E9"/>
    <w:rsid w:val="00645A59"/>
    <w:rsid w:val="00646AD0"/>
    <w:rsid w:val="00646DCA"/>
    <w:rsid w:val="00647FBC"/>
    <w:rsid w:val="00650FCE"/>
    <w:rsid w:val="006517F9"/>
    <w:rsid w:val="006535D2"/>
    <w:rsid w:val="00655C37"/>
    <w:rsid w:val="00663275"/>
    <w:rsid w:val="006661F2"/>
    <w:rsid w:val="0066694D"/>
    <w:rsid w:val="00667384"/>
    <w:rsid w:val="00670216"/>
    <w:rsid w:val="00680296"/>
    <w:rsid w:val="0068047C"/>
    <w:rsid w:val="00680E96"/>
    <w:rsid w:val="00682BA1"/>
    <w:rsid w:val="00682E91"/>
    <w:rsid w:val="00683087"/>
    <w:rsid w:val="0068374A"/>
    <w:rsid w:val="00683873"/>
    <w:rsid w:val="006839FD"/>
    <w:rsid w:val="006846A6"/>
    <w:rsid w:val="0068705A"/>
    <w:rsid w:val="0068789F"/>
    <w:rsid w:val="0069103B"/>
    <w:rsid w:val="006952EE"/>
    <w:rsid w:val="006A0E4E"/>
    <w:rsid w:val="006A151C"/>
    <w:rsid w:val="006A2AC8"/>
    <w:rsid w:val="006A3480"/>
    <w:rsid w:val="006A4698"/>
    <w:rsid w:val="006A52B4"/>
    <w:rsid w:val="006B0585"/>
    <w:rsid w:val="006B1068"/>
    <w:rsid w:val="006B1392"/>
    <w:rsid w:val="006B2B34"/>
    <w:rsid w:val="006B51F8"/>
    <w:rsid w:val="006B5B7E"/>
    <w:rsid w:val="006B5CC1"/>
    <w:rsid w:val="006C0A27"/>
    <w:rsid w:val="006C30CE"/>
    <w:rsid w:val="006C41F0"/>
    <w:rsid w:val="006C6C06"/>
    <w:rsid w:val="006C6C67"/>
    <w:rsid w:val="006C7FD8"/>
    <w:rsid w:val="006D0003"/>
    <w:rsid w:val="006D0616"/>
    <w:rsid w:val="006D3741"/>
    <w:rsid w:val="006D5B12"/>
    <w:rsid w:val="006D5F89"/>
    <w:rsid w:val="006D7742"/>
    <w:rsid w:val="006E0818"/>
    <w:rsid w:val="006E113A"/>
    <w:rsid w:val="006E2099"/>
    <w:rsid w:val="006E4115"/>
    <w:rsid w:val="006E5531"/>
    <w:rsid w:val="006E5E10"/>
    <w:rsid w:val="006E66F8"/>
    <w:rsid w:val="006E7426"/>
    <w:rsid w:val="006E75E2"/>
    <w:rsid w:val="006F1EE2"/>
    <w:rsid w:val="006F3A4C"/>
    <w:rsid w:val="006F3C32"/>
    <w:rsid w:val="006F53AF"/>
    <w:rsid w:val="006F6A18"/>
    <w:rsid w:val="007001F6"/>
    <w:rsid w:val="00700FBD"/>
    <w:rsid w:val="00702787"/>
    <w:rsid w:val="007038BD"/>
    <w:rsid w:val="0070616C"/>
    <w:rsid w:val="007061C9"/>
    <w:rsid w:val="00710C0E"/>
    <w:rsid w:val="00711D6E"/>
    <w:rsid w:val="0071244C"/>
    <w:rsid w:val="007126B0"/>
    <w:rsid w:val="00713CE8"/>
    <w:rsid w:val="007144DE"/>
    <w:rsid w:val="007150E9"/>
    <w:rsid w:val="00715B99"/>
    <w:rsid w:val="007163F2"/>
    <w:rsid w:val="00716C0E"/>
    <w:rsid w:val="0072042E"/>
    <w:rsid w:val="00725B41"/>
    <w:rsid w:val="00725D06"/>
    <w:rsid w:val="00726678"/>
    <w:rsid w:val="00726FDC"/>
    <w:rsid w:val="00731DB3"/>
    <w:rsid w:val="00735619"/>
    <w:rsid w:val="0074048E"/>
    <w:rsid w:val="00741C6D"/>
    <w:rsid w:val="00743217"/>
    <w:rsid w:val="0074609C"/>
    <w:rsid w:val="00746D18"/>
    <w:rsid w:val="00747387"/>
    <w:rsid w:val="0075197C"/>
    <w:rsid w:val="00752D30"/>
    <w:rsid w:val="00753913"/>
    <w:rsid w:val="007615F6"/>
    <w:rsid w:val="00765F92"/>
    <w:rsid w:val="00766B5E"/>
    <w:rsid w:val="0076773F"/>
    <w:rsid w:val="00767BA0"/>
    <w:rsid w:val="007718F9"/>
    <w:rsid w:val="007727A4"/>
    <w:rsid w:val="00774404"/>
    <w:rsid w:val="0077688A"/>
    <w:rsid w:val="00777D3A"/>
    <w:rsid w:val="00781B53"/>
    <w:rsid w:val="00781DFE"/>
    <w:rsid w:val="00784A9E"/>
    <w:rsid w:val="00787827"/>
    <w:rsid w:val="00787A8E"/>
    <w:rsid w:val="007908D5"/>
    <w:rsid w:val="007935C9"/>
    <w:rsid w:val="00797233"/>
    <w:rsid w:val="007A12E3"/>
    <w:rsid w:val="007A3DB6"/>
    <w:rsid w:val="007A45F2"/>
    <w:rsid w:val="007A5BED"/>
    <w:rsid w:val="007A5C09"/>
    <w:rsid w:val="007A6BCF"/>
    <w:rsid w:val="007A7F82"/>
    <w:rsid w:val="007B0D0D"/>
    <w:rsid w:val="007B171C"/>
    <w:rsid w:val="007B4992"/>
    <w:rsid w:val="007B5752"/>
    <w:rsid w:val="007B6959"/>
    <w:rsid w:val="007B717D"/>
    <w:rsid w:val="007C089C"/>
    <w:rsid w:val="007C0BA7"/>
    <w:rsid w:val="007C1E14"/>
    <w:rsid w:val="007C4006"/>
    <w:rsid w:val="007C57AB"/>
    <w:rsid w:val="007C60A8"/>
    <w:rsid w:val="007C6E45"/>
    <w:rsid w:val="007D529F"/>
    <w:rsid w:val="007D5EED"/>
    <w:rsid w:val="007D6B7A"/>
    <w:rsid w:val="007E0F2A"/>
    <w:rsid w:val="007E124D"/>
    <w:rsid w:val="007E1B2F"/>
    <w:rsid w:val="007E247D"/>
    <w:rsid w:val="007E2CD7"/>
    <w:rsid w:val="007E4434"/>
    <w:rsid w:val="007E5B86"/>
    <w:rsid w:val="007E652F"/>
    <w:rsid w:val="007E7A4A"/>
    <w:rsid w:val="007F1D4C"/>
    <w:rsid w:val="007F2F21"/>
    <w:rsid w:val="007F39B7"/>
    <w:rsid w:val="007F4F8D"/>
    <w:rsid w:val="007F509D"/>
    <w:rsid w:val="007F54B9"/>
    <w:rsid w:val="007F61CE"/>
    <w:rsid w:val="007F64C4"/>
    <w:rsid w:val="007F65DF"/>
    <w:rsid w:val="007F69C5"/>
    <w:rsid w:val="007F6F09"/>
    <w:rsid w:val="00800483"/>
    <w:rsid w:val="00801814"/>
    <w:rsid w:val="00801EEC"/>
    <w:rsid w:val="00803870"/>
    <w:rsid w:val="008113F9"/>
    <w:rsid w:val="008119B6"/>
    <w:rsid w:val="00812EE8"/>
    <w:rsid w:val="00816290"/>
    <w:rsid w:val="0081650F"/>
    <w:rsid w:val="008166C4"/>
    <w:rsid w:val="00816FC5"/>
    <w:rsid w:val="00820776"/>
    <w:rsid w:val="00822428"/>
    <w:rsid w:val="00830101"/>
    <w:rsid w:val="00831C52"/>
    <w:rsid w:val="008321CA"/>
    <w:rsid w:val="0083510C"/>
    <w:rsid w:val="00835419"/>
    <w:rsid w:val="008419AC"/>
    <w:rsid w:val="00845BA9"/>
    <w:rsid w:val="0084610A"/>
    <w:rsid w:val="008534A5"/>
    <w:rsid w:val="00854452"/>
    <w:rsid w:val="00856FE9"/>
    <w:rsid w:val="00857074"/>
    <w:rsid w:val="00863283"/>
    <w:rsid w:val="00863F49"/>
    <w:rsid w:val="00864156"/>
    <w:rsid w:val="00864329"/>
    <w:rsid w:val="00864610"/>
    <w:rsid w:val="0086521A"/>
    <w:rsid w:val="008657C1"/>
    <w:rsid w:val="00865BC4"/>
    <w:rsid w:val="008664CF"/>
    <w:rsid w:val="008667A2"/>
    <w:rsid w:val="00866C5C"/>
    <w:rsid w:val="00867D4F"/>
    <w:rsid w:val="00871D34"/>
    <w:rsid w:val="00872A4D"/>
    <w:rsid w:val="00875774"/>
    <w:rsid w:val="008805FA"/>
    <w:rsid w:val="00880884"/>
    <w:rsid w:val="00881279"/>
    <w:rsid w:val="0088162D"/>
    <w:rsid w:val="008829D8"/>
    <w:rsid w:val="00884612"/>
    <w:rsid w:val="008859A5"/>
    <w:rsid w:val="00886052"/>
    <w:rsid w:val="00886952"/>
    <w:rsid w:val="00890C0C"/>
    <w:rsid w:val="008915F5"/>
    <w:rsid w:val="00891AC4"/>
    <w:rsid w:val="0089432F"/>
    <w:rsid w:val="00895E2A"/>
    <w:rsid w:val="008967F7"/>
    <w:rsid w:val="00896CDA"/>
    <w:rsid w:val="00897F7B"/>
    <w:rsid w:val="008A1B6C"/>
    <w:rsid w:val="008A3A6B"/>
    <w:rsid w:val="008A6F50"/>
    <w:rsid w:val="008A735D"/>
    <w:rsid w:val="008B0987"/>
    <w:rsid w:val="008B1E06"/>
    <w:rsid w:val="008B591F"/>
    <w:rsid w:val="008B659D"/>
    <w:rsid w:val="008B6C93"/>
    <w:rsid w:val="008C1CA9"/>
    <w:rsid w:val="008C389E"/>
    <w:rsid w:val="008C48F0"/>
    <w:rsid w:val="008C691E"/>
    <w:rsid w:val="008C7330"/>
    <w:rsid w:val="008D0B7D"/>
    <w:rsid w:val="008D1056"/>
    <w:rsid w:val="008D1755"/>
    <w:rsid w:val="008D24BD"/>
    <w:rsid w:val="008D5CD0"/>
    <w:rsid w:val="008D7478"/>
    <w:rsid w:val="008E172E"/>
    <w:rsid w:val="008E1CA7"/>
    <w:rsid w:val="008E2422"/>
    <w:rsid w:val="008E3238"/>
    <w:rsid w:val="008E3DB4"/>
    <w:rsid w:val="008E4DC4"/>
    <w:rsid w:val="008E5D6A"/>
    <w:rsid w:val="008E7712"/>
    <w:rsid w:val="008F1CAE"/>
    <w:rsid w:val="008F5708"/>
    <w:rsid w:val="009000F5"/>
    <w:rsid w:val="00901ECF"/>
    <w:rsid w:val="009024E8"/>
    <w:rsid w:val="00903384"/>
    <w:rsid w:val="00911222"/>
    <w:rsid w:val="00912F53"/>
    <w:rsid w:val="0091397F"/>
    <w:rsid w:val="00913E93"/>
    <w:rsid w:val="00915F30"/>
    <w:rsid w:val="0092028D"/>
    <w:rsid w:val="00922CA1"/>
    <w:rsid w:val="00924C2B"/>
    <w:rsid w:val="00926027"/>
    <w:rsid w:val="00926BE7"/>
    <w:rsid w:val="00927C35"/>
    <w:rsid w:val="00927FA1"/>
    <w:rsid w:val="00932B15"/>
    <w:rsid w:val="009344C8"/>
    <w:rsid w:val="00937483"/>
    <w:rsid w:val="00937DD8"/>
    <w:rsid w:val="00940DDC"/>
    <w:rsid w:val="00941308"/>
    <w:rsid w:val="00941A1D"/>
    <w:rsid w:val="00942F21"/>
    <w:rsid w:val="00943368"/>
    <w:rsid w:val="00943BE6"/>
    <w:rsid w:val="009441F4"/>
    <w:rsid w:val="0094559B"/>
    <w:rsid w:val="00945DF5"/>
    <w:rsid w:val="00945F02"/>
    <w:rsid w:val="0094684F"/>
    <w:rsid w:val="00946DC0"/>
    <w:rsid w:val="00947BE0"/>
    <w:rsid w:val="00947D7D"/>
    <w:rsid w:val="00952E50"/>
    <w:rsid w:val="00952F1B"/>
    <w:rsid w:val="00952FEB"/>
    <w:rsid w:val="009562A9"/>
    <w:rsid w:val="00956BC8"/>
    <w:rsid w:val="00956D74"/>
    <w:rsid w:val="00964C04"/>
    <w:rsid w:val="0096702F"/>
    <w:rsid w:val="009674AB"/>
    <w:rsid w:val="009676E1"/>
    <w:rsid w:val="00967AE1"/>
    <w:rsid w:val="00970EF3"/>
    <w:rsid w:val="00971536"/>
    <w:rsid w:val="00972E3B"/>
    <w:rsid w:val="00973092"/>
    <w:rsid w:val="0097358C"/>
    <w:rsid w:val="00974DA4"/>
    <w:rsid w:val="00975F79"/>
    <w:rsid w:val="00977FB5"/>
    <w:rsid w:val="00981269"/>
    <w:rsid w:val="0098161F"/>
    <w:rsid w:val="00984D97"/>
    <w:rsid w:val="0098526D"/>
    <w:rsid w:val="00986626"/>
    <w:rsid w:val="00987C2C"/>
    <w:rsid w:val="00990312"/>
    <w:rsid w:val="00992476"/>
    <w:rsid w:val="00994EC9"/>
    <w:rsid w:val="009951F0"/>
    <w:rsid w:val="0099534C"/>
    <w:rsid w:val="00996514"/>
    <w:rsid w:val="0099673D"/>
    <w:rsid w:val="009A2E5D"/>
    <w:rsid w:val="009A33E1"/>
    <w:rsid w:val="009A36A6"/>
    <w:rsid w:val="009A6C82"/>
    <w:rsid w:val="009B05B5"/>
    <w:rsid w:val="009B16C1"/>
    <w:rsid w:val="009B28BF"/>
    <w:rsid w:val="009B3FE0"/>
    <w:rsid w:val="009C2CB6"/>
    <w:rsid w:val="009C2DFF"/>
    <w:rsid w:val="009C45EA"/>
    <w:rsid w:val="009D1437"/>
    <w:rsid w:val="009D2503"/>
    <w:rsid w:val="009D4466"/>
    <w:rsid w:val="009D5B5F"/>
    <w:rsid w:val="009D71BE"/>
    <w:rsid w:val="009E49DA"/>
    <w:rsid w:val="009F1696"/>
    <w:rsid w:val="009F1782"/>
    <w:rsid w:val="009F28BC"/>
    <w:rsid w:val="009F5849"/>
    <w:rsid w:val="009F641B"/>
    <w:rsid w:val="009F6B65"/>
    <w:rsid w:val="00A001A6"/>
    <w:rsid w:val="00A004F1"/>
    <w:rsid w:val="00A02753"/>
    <w:rsid w:val="00A03113"/>
    <w:rsid w:val="00A03366"/>
    <w:rsid w:val="00A04803"/>
    <w:rsid w:val="00A05272"/>
    <w:rsid w:val="00A076A6"/>
    <w:rsid w:val="00A12DC9"/>
    <w:rsid w:val="00A14DAD"/>
    <w:rsid w:val="00A15AAB"/>
    <w:rsid w:val="00A17E1B"/>
    <w:rsid w:val="00A21A7B"/>
    <w:rsid w:val="00A223C4"/>
    <w:rsid w:val="00A25FEF"/>
    <w:rsid w:val="00A26963"/>
    <w:rsid w:val="00A27588"/>
    <w:rsid w:val="00A31530"/>
    <w:rsid w:val="00A316EB"/>
    <w:rsid w:val="00A34305"/>
    <w:rsid w:val="00A34339"/>
    <w:rsid w:val="00A35022"/>
    <w:rsid w:val="00A3620E"/>
    <w:rsid w:val="00A36D80"/>
    <w:rsid w:val="00A37542"/>
    <w:rsid w:val="00A37F20"/>
    <w:rsid w:val="00A40CBF"/>
    <w:rsid w:val="00A4160B"/>
    <w:rsid w:val="00A41D2D"/>
    <w:rsid w:val="00A4392C"/>
    <w:rsid w:val="00A43D64"/>
    <w:rsid w:val="00A44945"/>
    <w:rsid w:val="00A51BF2"/>
    <w:rsid w:val="00A5221A"/>
    <w:rsid w:val="00A53D57"/>
    <w:rsid w:val="00A545D4"/>
    <w:rsid w:val="00A56184"/>
    <w:rsid w:val="00A570D9"/>
    <w:rsid w:val="00A6264C"/>
    <w:rsid w:val="00A64B0D"/>
    <w:rsid w:val="00A65289"/>
    <w:rsid w:val="00A67598"/>
    <w:rsid w:val="00A71120"/>
    <w:rsid w:val="00A71AA6"/>
    <w:rsid w:val="00A7294F"/>
    <w:rsid w:val="00A729F4"/>
    <w:rsid w:val="00A73E14"/>
    <w:rsid w:val="00A747A1"/>
    <w:rsid w:val="00A75EA1"/>
    <w:rsid w:val="00A76463"/>
    <w:rsid w:val="00A768A9"/>
    <w:rsid w:val="00A77BB2"/>
    <w:rsid w:val="00A80C53"/>
    <w:rsid w:val="00A81916"/>
    <w:rsid w:val="00A86094"/>
    <w:rsid w:val="00A86434"/>
    <w:rsid w:val="00A87F1B"/>
    <w:rsid w:val="00A91C45"/>
    <w:rsid w:val="00A939A0"/>
    <w:rsid w:val="00A944B0"/>
    <w:rsid w:val="00A9556A"/>
    <w:rsid w:val="00A976B9"/>
    <w:rsid w:val="00A97890"/>
    <w:rsid w:val="00AA171F"/>
    <w:rsid w:val="00AA2A3D"/>
    <w:rsid w:val="00AA2E31"/>
    <w:rsid w:val="00AA54F5"/>
    <w:rsid w:val="00AA671D"/>
    <w:rsid w:val="00AB4A2C"/>
    <w:rsid w:val="00AB5119"/>
    <w:rsid w:val="00AB67E9"/>
    <w:rsid w:val="00AC1723"/>
    <w:rsid w:val="00AC22ED"/>
    <w:rsid w:val="00AC3034"/>
    <w:rsid w:val="00AC3279"/>
    <w:rsid w:val="00AC6BB9"/>
    <w:rsid w:val="00AD3A5C"/>
    <w:rsid w:val="00AD4907"/>
    <w:rsid w:val="00AD576A"/>
    <w:rsid w:val="00AD7341"/>
    <w:rsid w:val="00AE01F4"/>
    <w:rsid w:val="00AE3834"/>
    <w:rsid w:val="00AE406E"/>
    <w:rsid w:val="00AE60B9"/>
    <w:rsid w:val="00AE7F20"/>
    <w:rsid w:val="00AF0405"/>
    <w:rsid w:val="00AF075F"/>
    <w:rsid w:val="00AF1CD7"/>
    <w:rsid w:val="00AF338A"/>
    <w:rsid w:val="00B01B51"/>
    <w:rsid w:val="00B01D45"/>
    <w:rsid w:val="00B03947"/>
    <w:rsid w:val="00B13FD7"/>
    <w:rsid w:val="00B14BEA"/>
    <w:rsid w:val="00B22618"/>
    <w:rsid w:val="00B238A7"/>
    <w:rsid w:val="00B2402A"/>
    <w:rsid w:val="00B25C2B"/>
    <w:rsid w:val="00B27749"/>
    <w:rsid w:val="00B30ECE"/>
    <w:rsid w:val="00B33F45"/>
    <w:rsid w:val="00B34515"/>
    <w:rsid w:val="00B3480E"/>
    <w:rsid w:val="00B35145"/>
    <w:rsid w:val="00B413D3"/>
    <w:rsid w:val="00B42AD3"/>
    <w:rsid w:val="00B42B22"/>
    <w:rsid w:val="00B43059"/>
    <w:rsid w:val="00B4338C"/>
    <w:rsid w:val="00B47C68"/>
    <w:rsid w:val="00B503BD"/>
    <w:rsid w:val="00B523A2"/>
    <w:rsid w:val="00B52508"/>
    <w:rsid w:val="00B56D6B"/>
    <w:rsid w:val="00B61380"/>
    <w:rsid w:val="00B61503"/>
    <w:rsid w:val="00B638CA"/>
    <w:rsid w:val="00B645CC"/>
    <w:rsid w:val="00B66EC5"/>
    <w:rsid w:val="00B6772C"/>
    <w:rsid w:val="00B72360"/>
    <w:rsid w:val="00B73607"/>
    <w:rsid w:val="00B73805"/>
    <w:rsid w:val="00B741AE"/>
    <w:rsid w:val="00B749C2"/>
    <w:rsid w:val="00B74B34"/>
    <w:rsid w:val="00B75F47"/>
    <w:rsid w:val="00B76020"/>
    <w:rsid w:val="00B7648E"/>
    <w:rsid w:val="00B76779"/>
    <w:rsid w:val="00B77FD1"/>
    <w:rsid w:val="00B80C07"/>
    <w:rsid w:val="00B8490E"/>
    <w:rsid w:val="00B8571A"/>
    <w:rsid w:val="00B878C4"/>
    <w:rsid w:val="00B905DA"/>
    <w:rsid w:val="00B92A3C"/>
    <w:rsid w:val="00B951D2"/>
    <w:rsid w:val="00B95851"/>
    <w:rsid w:val="00B967C9"/>
    <w:rsid w:val="00B97F9B"/>
    <w:rsid w:val="00BA1490"/>
    <w:rsid w:val="00BA32CB"/>
    <w:rsid w:val="00BA3540"/>
    <w:rsid w:val="00BA4510"/>
    <w:rsid w:val="00BA5DCA"/>
    <w:rsid w:val="00BA5E02"/>
    <w:rsid w:val="00BA6735"/>
    <w:rsid w:val="00BB05FD"/>
    <w:rsid w:val="00BB0D53"/>
    <w:rsid w:val="00BB0E08"/>
    <w:rsid w:val="00BB2624"/>
    <w:rsid w:val="00BB4E5A"/>
    <w:rsid w:val="00BB5A80"/>
    <w:rsid w:val="00BB6691"/>
    <w:rsid w:val="00BC31BB"/>
    <w:rsid w:val="00BC3E58"/>
    <w:rsid w:val="00BC4877"/>
    <w:rsid w:val="00BC58F4"/>
    <w:rsid w:val="00BC678B"/>
    <w:rsid w:val="00BC7129"/>
    <w:rsid w:val="00BC7150"/>
    <w:rsid w:val="00BD02DD"/>
    <w:rsid w:val="00BD0C52"/>
    <w:rsid w:val="00BD1533"/>
    <w:rsid w:val="00BD22B8"/>
    <w:rsid w:val="00BD3F1A"/>
    <w:rsid w:val="00BE098E"/>
    <w:rsid w:val="00BE0D98"/>
    <w:rsid w:val="00BE3369"/>
    <w:rsid w:val="00BE4291"/>
    <w:rsid w:val="00BE7466"/>
    <w:rsid w:val="00BF0949"/>
    <w:rsid w:val="00BF37E4"/>
    <w:rsid w:val="00BF45A4"/>
    <w:rsid w:val="00BF480D"/>
    <w:rsid w:val="00BF71DE"/>
    <w:rsid w:val="00C004C1"/>
    <w:rsid w:val="00C15568"/>
    <w:rsid w:val="00C15CBB"/>
    <w:rsid w:val="00C172D2"/>
    <w:rsid w:val="00C214DF"/>
    <w:rsid w:val="00C21D09"/>
    <w:rsid w:val="00C22292"/>
    <w:rsid w:val="00C23A61"/>
    <w:rsid w:val="00C2473B"/>
    <w:rsid w:val="00C2484F"/>
    <w:rsid w:val="00C24D5C"/>
    <w:rsid w:val="00C26193"/>
    <w:rsid w:val="00C271C8"/>
    <w:rsid w:val="00C333DA"/>
    <w:rsid w:val="00C33B0E"/>
    <w:rsid w:val="00C348E0"/>
    <w:rsid w:val="00C369B9"/>
    <w:rsid w:val="00C36AF5"/>
    <w:rsid w:val="00C3729A"/>
    <w:rsid w:val="00C41F1A"/>
    <w:rsid w:val="00C44A2B"/>
    <w:rsid w:val="00C51EE9"/>
    <w:rsid w:val="00C5579D"/>
    <w:rsid w:val="00C57600"/>
    <w:rsid w:val="00C61E2D"/>
    <w:rsid w:val="00C626DC"/>
    <w:rsid w:val="00C63465"/>
    <w:rsid w:val="00C6435F"/>
    <w:rsid w:val="00C66764"/>
    <w:rsid w:val="00C6790B"/>
    <w:rsid w:val="00C67C29"/>
    <w:rsid w:val="00C706E7"/>
    <w:rsid w:val="00C70A2F"/>
    <w:rsid w:val="00C7163D"/>
    <w:rsid w:val="00C73DA2"/>
    <w:rsid w:val="00C74F58"/>
    <w:rsid w:val="00C76F4D"/>
    <w:rsid w:val="00C818AB"/>
    <w:rsid w:val="00C81D3D"/>
    <w:rsid w:val="00C86B67"/>
    <w:rsid w:val="00C934F6"/>
    <w:rsid w:val="00C9417E"/>
    <w:rsid w:val="00C94191"/>
    <w:rsid w:val="00C945AA"/>
    <w:rsid w:val="00C97822"/>
    <w:rsid w:val="00CA00FA"/>
    <w:rsid w:val="00CA0672"/>
    <w:rsid w:val="00CA2E54"/>
    <w:rsid w:val="00CA3072"/>
    <w:rsid w:val="00CA366E"/>
    <w:rsid w:val="00CA4B88"/>
    <w:rsid w:val="00CA5426"/>
    <w:rsid w:val="00CA59DE"/>
    <w:rsid w:val="00CA6999"/>
    <w:rsid w:val="00CA6ADD"/>
    <w:rsid w:val="00CA71B0"/>
    <w:rsid w:val="00CA7824"/>
    <w:rsid w:val="00CB0909"/>
    <w:rsid w:val="00CB452C"/>
    <w:rsid w:val="00CB67FD"/>
    <w:rsid w:val="00CB6CBF"/>
    <w:rsid w:val="00CB7F70"/>
    <w:rsid w:val="00CC112A"/>
    <w:rsid w:val="00CC11A5"/>
    <w:rsid w:val="00CC61E5"/>
    <w:rsid w:val="00CC67BD"/>
    <w:rsid w:val="00CC76B5"/>
    <w:rsid w:val="00CD01B0"/>
    <w:rsid w:val="00CD08DD"/>
    <w:rsid w:val="00CD1728"/>
    <w:rsid w:val="00CD1B71"/>
    <w:rsid w:val="00CD2FCA"/>
    <w:rsid w:val="00CD3215"/>
    <w:rsid w:val="00CD34D6"/>
    <w:rsid w:val="00CD7C57"/>
    <w:rsid w:val="00CD7DF3"/>
    <w:rsid w:val="00CE2804"/>
    <w:rsid w:val="00CE40B2"/>
    <w:rsid w:val="00CE445A"/>
    <w:rsid w:val="00CE4B67"/>
    <w:rsid w:val="00CE5AF1"/>
    <w:rsid w:val="00CF0731"/>
    <w:rsid w:val="00CF0D72"/>
    <w:rsid w:val="00CF422B"/>
    <w:rsid w:val="00CF4E59"/>
    <w:rsid w:val="00CF62AE"/>
    <w:rsid w:val="00D01D2A"/>
    <w:rsid w:val="00D03847"/>
    <w:rsid w:val="00D03EBB"/>
    <w:rsid w:val="00D05345"/>
    <w:rsid w:val="00D06851"/>
    <w:rsid w:val="00D07917"/>
    <w:rsid w:val="00D07A13"/>
    <w:rsid w:val="00D10881"/>
    <w:rsid w:val="00D10981"/>
    <w:rsid w:val="00D13D51"/>
    <w:rsid w:val="00D146B1"/>
    <w:rsid w:val="00D1504A"/>
    <w:rsid w:val="00D15D4A"/>
    <w:rsid w:val="00D17B55"/>
    <w:rsid w:val="00D2168C"/>
    <w:rsid w:val="00D257B1"/>
    <w:rsid w:val="00D25AA5"/>
    <w:rsid w:val="00D26A53"/>
    <w:rsid w:val="00D26BD9"/>
    <w:rsid w:val="00D32F24"/>
    <w:rsid w:val="00D33B8C"/>
    <w:rsid w:val="00D35991"/>
    <w:rsid w:val="00D36734"/>
    <w:rsid w:val="00D37421"/>
    <w:rsid w:val="00D37E9B"/>
    <w:rsid w:val="00D40ECE"/>
    <w:rsid w:val="00D418BF"/>
    <w:rsid w:val="00D426F1"/>
    <w:rsid w:val="00D45CF7"/>
    <w:rsid w:val="00D47A1A"/>
    <w:rsid w:val="00D47E32"/>
    <w:rsid w:val="00D5000B"/>
    <w:rsid w:val="00D50787"/>
    <w:rsid w:val="00D522A4"/>
    <w:rsid w:val="00D54BD3"/>
    <w:rsid w:val="00D55AC6"/>
    <w:rsid w:val="00D562B8"/>
    <w:rsid w:val="00D60B97"/>
    <w:rsid w:val="00D62759"/>
    <w:rsid w:val="00D63B3E"/>
    <w:rsid w:val="00D64DD7"/>
    <w:rsid w:val="00D664FB"/>
    <w:rsid w:val="00D66879"/>
    <w:rsid w:val="00D66ED8"/>
    <w:rsid w:val="00D709F5"/>
    <w:rsid w:val="00D73D4D"/>
    <w:rsid w:val="00D74209"/>
    <w:rsid w:val="00D74277"/>
    <w:rsid w:val="00D744FF"/>
    <w:rsid w:val="00D75E57"/>
    <w:rsid w:val="00D809D2"/>
    <w:rsid w:val="00D80FBF"/>
    <w:rsid w:val="00D84D3D"/>
    <w:rsid w:val="00D85F0C"/>
    <w:rsid w:val="00D9054C"/>
    <w:rsid w:val="00D92A5C"/>
    <w:rsid w:val="00D946BE"/>
    <w:rsid w:val="00D96D96"/>
    <w:rsid w:val="00DA12C4"/>
    <w:rsid w:val="00DA3B76"/>
    <w:rsid w:val="00DA5292"/>
    <w:rsid w:val="00DB1256"/>
    <w:rsid w:val="00DB157B"/>
    <w:rsid w:val="00DB2899"/>
    <w:rsid w:val="00DC1A48"/>
    <w:rsid w:val="00DC1E8B"/>
    <w:rsid w:val="00DC2C36"/>
    <w:rsid w:val="00DC5D37"/>
    <w:rsid w:val="00DC653E"/>
    <w:rsid w:val="00DC6B86"/>
    <w:rsid w:val="00DC77EE"/>
    <w:rsid w:val="00DD27FE"/>
    <w:rsid w:val="00DD2C7D"/>
    <w:rsid w:val="00DD372F"/>
    <w:rsid w:val="00DD4F2F"/>
    <w:rsid w:val="00DD5275"/>
    <w:rsid w:val="00DD5605"/>
    <w:rsid w:val="00DD74E9"/>
    <w:rsid w:val="00DD7771"/>
    <w:rsid w:val="00DE065C"/>
    <w:rsid w:val="00DE244D"/>
    <w:rsid w:val="00DE31D2"/>
    <w:rsid w:val="00DE3793"/>
    <w:rsid w:val="00DE5038"/>
    <w:rsid w:val="00DE5991"/>
    <w:rsid w:val="00DE5AC6"/>
    <w:rsid w:val="00DE6C83"/>
    <w:rsid w:val="00DF012D"/>
    <w:rsid w:val="00DF1062"/>
    <w:rsid w:val="00DF1789"/>
    <w:rsid w:val="00DF1B0E"/>
    <w:rsid w:val="00DF382E"/>
    <w:rsid w:val="00DF420D"/>
    <w:rsid w:val="00DF5BFE"/>
    <w:rsid w:val="00DF77D0"/>
    <w:rsid w:val="00E00070"/>
    <w:rsid w:val="00E00989"/>
    <w:rsid w:val="00E01786"/>
    <w:rsid w:val="00E04942"/>
    <w:rsid w:val="00E04F88"/>
    <w:rsid w:val="00E10153"/>
    <w:rsid w:val="00E10806"/>
    <w:rsid w:val="00E10F29"/>
    <w:rsid w:val="00E11918"/>
    <w:rsid w:val="00E13347"/>
    <w:rsid w:val="00E13736"/>
    <w:rsid w:val="00E15A6E"/>
    <w:rsid w:val="00E165AB"/>
    <w:rsid w:val="00E16E89"/>
    <w:rsid w:val="00E2016F"/>
    <w:rsid w:val="00E2059F"/>
    <w:rsid w:val="00E20CA1"/>
    <w:rsid w:val="00E20E15"/>
    <w:rsid w:val="00E20E7E"/>
    <w:rsid w:val="00E21EBC"/>
    <w:rsid w:val="00E23149"/>
    <w:rsid w:val="00E2392B"/>
    <w:rsid w:val="00E2459E"/>
    <w:rsid w:val="00E24B3C"/>
    <w:rsid w:val="00E24FAE"/>
    <w:rsid w:val="00E2753C"/>
    <w:rsid w:val="00E27BDA"/>
    <w:rsid w:val="00E30962"/>
    <w:rsid w:val="00E36384"/>
    <w:rsid w:val="00E40F2B"/>
    <w:rsid w:val="00E4114B"/>
    <w:rsid w:val="00E412DE"/>
    <w:rsid w:val="00E4244D"/>
    <w:rsid w:val="00E51C31"/>
    <w:rsid w:val="00E5213B"/>
    <w:rsid w:val="00E53055"/>
    <w:rsid w:val="00E53E67"/>
    <w:rsid w:val="00E56377"/>
    <w:rsid w:val="00E57C66"/>
    <w:rsid w:val="00E62B04"/>
    <w:rsid w:val="00E64B2A"/>
    <w:rsid w:val="00E71749"/>
    <w:rsid w:val="00E73BC8"/>
    <w:rsid w:val="00E75349"/>
    <w:rsid w:val="00E75741"/>
    <w:rsid w:val="00E75BE5"/>
    <w:rsid w:val="00E76C2A"/>
    <w:rsid w:val="00E777FB"/>
    <w:rsid w:val="00E77FFD"/>
    <w:rsid w:val="00E802B0"/>
    <w:rsid w:val="00E81285"/>
    <w:rsid w:val="00E838D4"/>
    <w:rsid w:val="00E83C8D"/>
    <w:rsid w:val="00E8410D"/>
    <w:rsid w:val="00E85DF9"/>
    <w:rsid w:val="00E8632C"/>
    <w:rsid w:val="00E8637D"/>
    <w:rsid w:val="00E90C6B"/>
    <w:rsid w:val="00E913D4"/>
    <w:rsid w:val="00E914FE"/>
    <w:rsid w:val="00E9159E"/>
    <w:rsid w:val="00E91D48"/>
    <w:rsid w:val="00E9578E"/>
    <w:rsid w:val="00E96E73"/>
    <w:rsid w:val="00EA0484"/>
    <w:rsid w:val="00EA157C"/>
    <w:rsid w:val="00EA178F"/>
    <w:rsid w:val="00EA2696"/>
    <w:rsid w:val="00EA4A5A"/>
    <w:rsid w:val="00EA4FD1"/>
    <w:rsid w:val="00EB038E"/>
    <w:rsid w:val="00EB2FF1"/>
    <w:rsid w:val="00EB45E0"/>
    <w:rsid w:val="00EB4FD7"/>
    <w:rsid w:val="00EB54DE"/>
    <w:rsid w:val="00EB72EF"/>
    <w:rsid w:val="00EB7A54"/>
    <w:rsid w:val="00EC0372"/>
    <w:rsid w:val="00EC060C"/>
    <w:rsid w:val="00EC1373"/>
    <w:rsid w:val="00EC45BC"/>
    <w:rsid w:val="00EC539F"/>
    <w:rsid w:val="00EC6A64"/>
    <w:rsid w:val="00EC7B36"/>
    <w:rsid w:val="00EC7E76"/>
    <w:rsid w:val="00ED249A"/>
    <w:rsid w:val="00EE0584"/>
    <w:rsid w:val="00EE1569"/>
    <w:rsid w:val="00EE3BA4"/>
    <w:rsid w:val="00EE3F6F"/>
    <w:rsid w:val="00EE5C8F"/>
    <w:rsid w:val="00EE5E7B"/>
    <w:rsid w:val="00EE7487"/>
    <w:rsid w:val="00EE7CA9"/>
    <w:rsid w:val="00EF076B"/>
    <w:rsid w:val="00EF099A"/>
    <w:rsid w:val="00EF1370"/>
    <w:rsid w:val="00F011EB"/>
    <w:rsid w:val="00F0196B"/>
    <w:rsid w:val="00F02520"/>
    <w:rsid w:val="00F043D4"/>
    <w:rsid w:val="00F07AD6"/>
    <w:rsid w:val="00F1174E"/>
    <w:rsid w:val="00F14A8C"/>
    <w:rsid w:val="00F14E16"/>
    <w:rsid w:val="00F1648E"/>
    <w:rsid w:val="00F2022D"/>
    <w:rsid w:val="00F206CE"/>
    <w:rsid w:val="00F214D4"/>
    <w:rsid w:val="00F215B7"/>
    <w:rsid w:val="00F223DD"/>
    <w:rsid w:val="00F252C4"/>
    <w:rsid w:val="00F25F28"/>
    <w:rsid w:val="00F265DF"/>
    <w:rsid w:val="00F26779"/>
    <w:rsid w:val="00F26AFC"/>
    <w:rsid w:val="00F30841"/>
    <w:rsid w:val="00F3171D"/>
    <w:rsid w:val="00F3254E"/>
    <w:rsid w:val="00F327AA"/>
    <w:rsid w:val="00F35D74"/>
    <w:rsid w:val="00F3676B"/>
    <w:rsid w:val="00F417D3"/>
    <w:rsid w:val="00F4295D"/>
    <w:rsid w:val="00F43621"/>
    <w:rsid w:val="00F45EC7"/>
    <w:rsid w:val="00F46592"/>
    <w:rsid w:val="00F50E6A"/>
    <w:rsid w:val="00F5176F"/>
    <w:rsid w:val="00F52046"/>
    <w:rsid w:val="00F56AB5"/>
    <w:rsid w:val="00F575A1"/>
    <w:rsid w:val="00F61E68"/>
    <w:rsid w:val="00F620AF"/>
    <w:rsid w:val="00F63A3E"/>
    <w:rsid w:val="00F64E1F"/>
    <w:rsid w:val="00F67221"/>
    <w:rsid w:val="00F72AAA"/>
    <w:rsid w:val="00F74E6D"/>
    <w:rsid w:val="00F76FE1"/>
    <w:rsid w:val="00F81A2B"/>
    <w:rsid w:val="00F824D9"/>
    <w:rsid w:val="00F82955"/>
    <w:rsid w:val="00F8541E"/>
    <w:rsid w:val="00F85B54"/>
    <w:rsid w:val="00F873B3"/>
    <w:rsid w:val="00F904A7"/>
    <w:rsid w:val="00F90F6C"/>
    <w:rsid w:val="00F91ACA"/>
    <w:rsid w:val="00F91CD0"/>
    <w:rsid w:val="00F9473C"/>
    <w:rsid w:val="00F96AF5"/>
    <w:rsid w:val="00F977EE"/>
    <w:rsid w:val="00FA01FA"/>
    <w:rsid w:val="00FA1C85"/>
    <w:rsid w:val="00FA2C8F"/>
    <w:rsid w:val="00FA35FB"/>
    <w:rsid w:val="00FA4B7D"/>
    <w:rsid w:val="00FB1A0C"/>
    <w:rsid w:val="00FB2BA9"/>
    <w:rsid w:val="00FB34FF"/>
    <w:rsid w:val="00FB41C9"/>
    <w:rsid w:val="00FB47E1"/>
    <w:rsid w:val="00FB4A0D"/>
    <w:rsid w:val="00FB6E2B"/>
    <w:rsid w:val="00FC4FAF"/>
    <w:rsid w:val="00FC6B26"/>
    <w:rsid w:val="00FD0E13"/>
    <w:rsid w:val="00FD1981"/>
    <w:rsid w:val="00FD1C9F"/>
    <w:rsid w:val="00FD1D41"/>
    <w:rsid w:val="00FD2DC2"/>
    <w:rsid w:val="00FD4665"/>
    <w:rsid w:val="00FD6969"/>
    <w:rsid w:val="00FD7866"/>
    <w:rsid w:val="00FE20E7"/>
    <w:rsid w:val="00FE245C"/>
    <w:rsid w:val="00FE3630"/>
    <w:rsid w:val="00FF2BB9"/>
    <w:rsid w:val="00FF40D2"/>
    <w:rsid w:val="00FF60B1"/>
    <w:rsid w:val="00FF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ED2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7AD6"/>
    <w:rPr>
      <w:sz w:val="24"/>
      <w:szCs w:val="24"/>
    </w:rPr>
  </w:style>
  <w:style w:type="paragraph" w:styleId="1">
    <w:name w:val="heading 1"/>
    <w:basedOn w:val="a"/>
    <w:link w:val="10"/>
    <w:qFormat/>
    <w:rsid w:val="004173C3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F214D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B393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06F9F"/>
    <w:rPr>
      <w:b/>
      <w:bCs/>
    </w:rPr>
  </w:style>
  <w:style w:type="character" w:customStyle="1" w:styleId="apple-converted-space">
    <w:name w:val="apple-converted-space"/>
    <w:basedOn w:val="a0"/>
    <w:rsid w:val="00506F9F"/>
  </w:style>
  <w:style w:type="paragraph" w:styleId="a4">
    <w:name w:val="Normal (Web)"/>
    <w:basedOn w:val="a"/>
    <w:uiPriority w:val="99"/>
    <w:rsid w:val="00506F9F"/>
    <w:pPr>
      <w:spacing w:before="100" w:beforeAutospacing="1" w:after="100" w:afterAutospacing="1"/>
    </w:pPr>
  </w:style>
  <w:style w:type="character" w:customStyle="1" w:styleId="spelle">
    <w:name w:val="spelle"/>
    <w:basedOn w:val="a0"/>
    <w:rsid w:val="007B5752"/>
  </w:style>
  <w:style w:type="paragraph" w:customStyle="1" w:styleId="Default">
    <w:name w:val="Default"/>
    <w:rsid w:val="007B575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Emphasis"/>
    <w:uiPriority w:val="20"/>
    <w:qFormat/>
    <w:rsid w:val="007B5752"/>
    <w:rPr>
      <w:i/>
      <w:iCs/>
    </w:rPr>
  </w:style>
  <w:style w:type="table" w:styleId="a6">
    <w:name w:val="Table Grid"/>
    <w:basedOn w:val="a1"/>
    <w:uiPriority w:val="59"/>
    <w:qFormat/>
    <w:rsid w:val="007B57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7B5752"/>
    <w:pPr>
      <w:ind w:left="720"/>
      <w:contextualSpacing/>
    </w:pPr>
    <w:rPr>
      <w:rFonts w:eastAsia="Calibri"/>
    </w:rPr>
  </w:style>
  <w:style w:type="paragraph" w:styleId="a7">
    <w:name w:val="footnote text"/>
    <w:basedOn w:val="a"/>
    <w:link w:val="a8"/>
    <w:semiHidden/>
    <w:rsid w:val="007B5752"/>
    <w:rPr>
      <w:rFonts w:eastAsia="Calibri"/>
      <w:sz w:val="20"/>
      <w:szCs w:val="20"/>
    </w:rPr>
  </w:style>
  <w:style w:type="character" w:customStyle="1" w:styleId="a8">
    <w:name w:val="Текст сноски Знак"/>
    <w:link w:val="a7"/>
    <w:semiHidden/>
    <w:locked/>
    <w:rsid w:val="007B5752"/>
    <w:rPr>
      <w:rFonts w:eastAsia="Calibri"/>
      <w:lang w:val="ru-RU" w:eastAsia="ru-RU" w:bidi="ar-SA"/>
    </w:rPr>
  </w:style>
  <w:style w:type="character" w:styleId="a9">
    <w:name w:val="Hyperlink"/>
    <w:uiPriority w:val="99"/>
    <w:rsid w:val="007B5752"/>
    <w:rPr>
      <w:color w:val="0000FF"/>
      <w:u w:val="single"/>
    </w:rPr>
  </w:style>
  <w:style w:type="character" w:customStyle="1" w:styleId="111">
    <w:name w:val="Основной текст + 111"/>
    <w:aliases w:val="5 pt1"/>
    <w:rsid w:val="007B5752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x-none"/>
    </w:rPr>
  </w:style>
  <w:style w:type="character" w:customStyle="1" w:styleId="aa">
    <w:name w:val="Основной текст_"/>
    <w:link w:val="4"/>
    <w:locked/>
    <w:rsid w:val="007B5752"/>
    <w:rPr>
      <w:sz w:val="27"/>
      <w:szCs w:val="27"/>
      <w:shd w:val="clear" w:color="auto" w:fill="FFFFFF"/>
      <w:lang w:bidi="ar-SA"/>
    </w:rPr>
  </w:style>
  <w:style w:type="paragraph" w:customStyle="1" w:styleId="4">
    <w:name w:val="Основной текст4"/>
    <w:basedOn w:val="a"/>
    <w:link w:val="aa"/>
    <w:rsid w:val="007B5752"/>
    <w:pPr>
      <w:widowControl w:val="0"/>
      <w:shd w:val="clear" w:color="auto" w:fill="FFFFFF"/>
      <w:spacing w:after="660" w:line="322" w:lineRule="exact"/>
      <w:ind w:hanging="360"/>
      <w:jc w:val="center"/>
    </w:pPr>
    <w:rPr>
      <w:sz w:val="27"/>
      <w:szCs w:val="27"/>
      <w:shd w:val="clear" w:color="auto" w:fill="FFFFFF"/>
      <w:lang w:val="x-none" w:eastAsia="x-none"/>
    </w:rPr>
  </w:style>
  <w:style w:type="paragraph" w:styleId="ab">
    <w:name w:val="footer"/>
    <w:basedOn w:val="a"/>
    <w:link w:val="ac"/>
    <w:uiPriority w:val="99"/>
    <w:rsid w:val="007B5752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B5752"/>
  </w:style>
  <w:style w:type="paragraph" w:styleId="ae">
    <w:name w:val="List Paragraph"/>
    <w:basedOn w:val="a"/>
    <w:link w:val="af"/>
    <w:uiPriority w:val="34"/>
    <w:qFormat/>
    <w:rsid w:val="00551AC2"/>
    <w:pPr>
      <w:ind w:left="720"/>
      <w:contextualSpacing/>
      <w:jc w:val="both"/>
    </w:pPr>
    <w:rPr>
      <w:rFonts w:ascii="Verdana" w:eastAsia="Calibri" w:hAnsi="Verdana"/>
      <w:sz w:val="16"/>
      <w:szCs w:val="22"/>
      <w:lang w:eastAsia="en-US"/>
    </w:rPr>
  </w:style>
  <w:style w:type="paragraph" w:styleId="af0">
    <w:name w:val="No Spacing"/>
    <w:link w:val="af1"/>
    <w:uiPriority w:val="99"/>
    <w:qFormat/>
    <w:rsid w:val="00551AC2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rsid w:val="00551AC2"/>
    <w:pPr>
      <w:jc w:val="both"/>
    </w:pPr>
    <w:rPr>
      <w:szCs w:val="20"/>
    </w:rPr>
  </w:style>
  <w:style w:type="character" w:customStyle="1" w:styleId="10">
    <w:name w:val="Заголовок 1 Знак"/>
    <w:link w:val="1"/>
    <w:locked/>
    <w:rsid w:val="004173C3"/>
    <w:rPr>
      <w:rFonts w:eastAsia="Calibri"/>
      <w:b/>
      <w:bCs/>
      <w:kern w:val="36"/>
      <w:sz w:val="48"/>
      <w:szCs w:val="48"/>
      <w:lang w:val="ru-RU" w:eastAsia="ru-RU" w:bidi="ar-SA"/>
    </w:rPr>
  </w:style>
  <w:style w:type="paragraph" w:customStyle="1" w:styleId="12">
    <w:name w:val="Название1"/>
    <w:basedOn w:val="a"/>
    <w:qFormat/>
    <w:rsid w:val="00A44945"/>
    <w:pPr>
      <w:jc w:val="center"/>
    </w:pPr>
    <w:rPr>
      <w:b/>
      <w:sz w:val="28"/>
      <w:szCs w:val="20"/>
    </w:rPr>
  </w:style>
  <w:style w:type="character" w:customStyle="1" w:styleId="20">
    <w:name w:val="Заголовок 2 Знак"/>
    <w:link w:val="2"/>
    <w:locked/>
    <w:rsid w:val="00F214D4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c8">
    <w:name w:val="c8"/>
    <w:basedOn w:val="a0"/>
    <w:rsid w:val="00F214D4"/>
  </w:style>
  <w:style w:type="paragraph" w:customStyle="1" w:styleId="c5">
    <w:name w:val="c5"/>
    <w:basedOn w:val="a"/>
    <w:rsid w:val="00F214D4"/>
    <w:pPr>
      <w:spacing w:before="100" w:beforeAutospacing="1" w:after="100" w:afterAutospacing="1"/>
    </w:pPr>
  </w:style>
  <w:style w:type="paragraph" w:customStyle="1" w:styleId="c11">
    <w:name w:val="c11"/>
    <w:basedOn w:val="a"/>
    <w:rsid w:val="00F214D4"/>
    <w:pPr>
      <w:spacing w:before="100" w:beforeAutospacing="1" w:after="100" w:afterAutospacing="1"/>
    </w:pPr>
  </w:style>
  <w:style w:type="character" w:customStyle="1" w:styleId="c0">
    <w:name w:val="c0"/>
    <w:basedOn w:val="a0"/>
    <w:rsid w:val="00F214D4"/>
  </w:style>
  <w:style w:type="paragraph" w:customStyle="1" w:styleId="c12">
    <w:name w:val="c12"/>
    <w:basedOn w:val="a"/>
    <w:rsid w:val="00F214D4"/>
    <w:pPr>
      <w:spacing w:before="100" w:beforeAutospacing="1" w:after="100" w:afterAutospacing="1"/>
    </w:pPr>
  </w:style>
  <w:style w:type="paragraph" w:customStyle="1" w:styleId="c12c13">
    <w:name w:val="c12 c13"/>
    <w:basedOn w:val="a"/>
    <w:rsid w:val="00F214D4"/>
    <w:pPr>
      <w:spacing w:before="100" w:beforeAutospacing="1" w:after="100" w:afterAutospacing="1"/>
    </w:pPr>
  </w:style>
  <w:style w:type="paragraph" w:customStyle="1" w:styleId="c11c34">
    <w:name w:val="c11 c34"/>
    <w:basedOn w:val="a"/>
    <w:rsid w:val="00F214D4"/>
    <w:pPr>
      <w:spacing w:before="100" w:beforeAutospacing="1" w:after="100" w:afterAutospacing="1"/>
    </w:pPr>
  </w:style>
  <w:style w:type="character" w:customStyle="1" w:styleId="c16c20">
    <w:name w:val="c16 c20"/>
    <w:basedOn w:val="a0"/>
    <w:rsid w:val="00F214D4"/>
  </w:style>
  <w:style w:type="character" w:customStyle="1" w:styleId="c16">
    <w:name w:val="c16"/>
    <w:basedOn w:val="a0"/>
    <w:rsid w:val="00F214D4"/>
  </w:style>
  <w:style w:type="paragraph" w:customStyle="1" w:styleId="c5c34">
    <w:name w:val="c5 c34"/>
    <w:basedOn w:val="a"/>
    <w:rsid w:val="00F214D4"/>
    <w:pPr>
      <w:spacing w:before="100" w:beforeAutospacing="1" w:after="100" w:afterAutospacing="1"/>
    </w:pPr>
  </w:style>
  <w:style w:type="paragraph" w:customStyle="1" w:styleId="c32">
    <w:name w:val="c32"/>
    <w:basedOn w:val="a"/>
    <w:rsid w:val="00F214D4"/>
    <w:pPr>
      <w:spacing w:before="100" w:beforeAutospacing="1" w:after="100" w:afterAutospacing="1"/>
    </w:pPr>
  </w:style>
  <w:style w:type="paragraph" w:styleId="af3">
    <w:name w:val="Balloon Text"/>
    <w:basedOn w:val="a"/>
    <w:link w:val="af4"/>
    <w:uiPriority w:val="99"/>
    <w:semiHidden/>
    <w:unhideWhenUsed/>
    <w:rsid w:val="00A86094"/>
    <w:rPr>
      <w:rFonts w:ascii="Tahoma" w:hAnsi="Tahoma" w:cs="Tahoma"/>
      <w:sz w:val="16"/>
      <w:szCs w:val="16"/>
    </w:rPr>
  </w:style>
  <w:style w:type="paragraph" w:customStyle="1" w:styleId="af5">
    <w:basedOn w:val="a"/>
    <w:next w:val="a4"/>
    <w:rsid w:val="002927C4"/>
    <w:pPr>
      <w:spacing w:before="100" w:beforeAutospacing="1" w:after="100" w:afterAutospacing="1"/>
    </w:pPr>
  </w:style>
  <w:style w:type="character" w:customStyle="1" w:styleId="13">
    <w:name w:val="Неразрешенное упоминание1"/>
    <w:uiPriority w:val="99"/>
    <w:semiHidden/>
    <w:unhideWhenUsed/>
    <w:rsid w:val="003B658B"/>
    <w:rPr>
      <w:color w:val="605E5C"/>
      <w:shd w:val="clear" w:color="auto" w:fill="E1DFDD"/>
    </w:rPr>
  </w:style>
  <w:style w:type="paragraph" w:styleId="af6">
    <w:name w:val="header"/>
    <w:basedOn w:val="a"/>
    <w:link w:val="af7"/>
    <w:uiPriority w:val="99"/>
    <w:rsid w:val="00830101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830101"/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830101"/>
    <w:rPr>
      <w:sz w:val="24"/>
      <w:szCs w:val="24"/>
    </w:rPr>
  </w:style>
  <w:style w:type="character" w:styleId="af8">
    <w:name w:val="FollowedHyperlink"/>
    <w:uiPriority w:val="99"/>
    <w:unhideWhenUsed/>
    <w:rsid w:val="00C86B67"/>
    <w:rPr>
      <w:color w:val="954F72"/>
      <w:u w:val="single"/>
    </w:rPr>
  </w:style>
  <w:style w:type="character" w:customStyle="1" w:styleId="30">
    <w:name w:val="Заголовок 3 Знак"/>
    <w:link w:val="3"/>
    <w:semiHidden/>
    <w:rsid w:val="003B3931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fontstyle21">
    <w:name w:val="fontstyle21"/>
    <w:rsid w:val="00BF37E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f9">
    <w:name w:val="Placeholder Text"/>
    <w:basedOn w:val="a0"/>
    <w:uiPriority w:val="99"/>
    <w:semiHidden/>
    <w:rsid w:val="004A27A8"/>
    <w:rPr>
      <w:color w:val="808080"/>
    </w:rPr>
  </w:style>
  <w:style w:type="character" w:customStyle="1" w:styleId="af1">
    <w:name w:val="Без интервала Знак"/>
    <w:link w:val="af0"/>
    <w:uiPriority w:val="99"/>
    <w:locked/>
    <w:rsid w:val="00213008"/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Абзац списка Знак"/>
    <w:link w:val="ae"/>
    <w:uiPriority w:val="99"/>
    <w:locked/>
    <w:rsid w:val="00213008"/>
    <w:rPr>
      <w:rFonts w:ascii="Verdana" w:eastAsia="Calibri" w:hAnsi="Verdana"/>
      <w:sz w:val="16"/>
      <w:szCs w:val="22"/>
      <w:lang w:eastAsia="en-US"/>
    </w:rPr>
  </w:style>
  <w:style w:type="paragraph" w:customStyle="1" w:styleId="msonormalbullet3gif">
    <w:name w:val="msonormalbullet3.gif"/>
    <w:basedOn w:val="a"/>
    <w:uiPriority w:val="99"/>
    <w:rsid w:val="00213008"/>
    <w:pPr>
      <w:spacing w:before="100" w:beforeAutospacing="1" w:after="100" w:afterAutospacing="1"/>
    </w:pPr>
    <w:rPr>
      <w:rFonts w:ascii="Calibri" w:hAnsi="Calibri" w:cs="Calibri"/>
    </w:rPr>
  </w:style>
  <w:style w:type="character" w:customStyle="1" w:styleId="af4">
    <w:name w:val="Текст выноски Знак"/>
    <w:basedOn w:val="a0"/>
    <w:link w:val="af3"/>
    <w:uiPriority w:val="99"/>
    <w:semiHidden/>
    <w:rsid w:val="00213008"/>
    <w:rPr>
      <w:rFonts w:ascii="Tahoma" w:hAnsi="Tahoma" w:cs="Tahoma"/>
      <w:sz w:val="16"/>
      <w:szCs w:val="16"/>
    </w:rPr>
  </w:style>
  <w:style w:type="numbering" w:customStyle="1" w:styleId="14">
    <w:name w:val="Нет списка1"/>
    <w:next w:val="a2"/>
    <w:uiPriority w:val="99"/>
    <w:semiHidden/>
    <w:unhideWhenUsed/>
    <w:rsid w:val="00213008"/>
  </w:style>
  <w:style w:type="table" w:customStyle="1" w:styleId="15">
    <w:name w:val="Сетка таблицы1"/>
    <w:basedOn w:val="a1"/>
    <w:next w:val="a6"/>
    <w:uiPriority w:val="39"/>
    <w:rsid w:val="0021300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213008"/>
  </w:style>
  <w:style w:type="table" w:customStyle="1" w:styleId="22">
    <w:name w:val="Сетка таблицы2"/>
    <w:basedOn w:val="a1"/>
    <w:next w:val="a6"/>
    <w:uiPriority w:val="59"/>
    <w:rsid w:val="0021300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ody Text Indent"/>
    <w:basedOn w:val="a"/>
    <w:link w:val="afb"/>
    <w:uiPriority w:val="99"/>
    <w:unhideWhenUsed/>
    <w:rsid w:val="00213008"/>
    <w:pPr>
      <w:spacing w:before="100" w:beforeAutospacing="1" w:after="100" w:afterAutospacing="1"/>
    </w:pPr>
  </w:style>
  <w:style w:type="character" w:customStyle="1" w:styleId="afb">
    <w:name w:val="Основной текст с отступом Знак"/>
    <w:basedOn w:val="a0"/>
    <w:link w:val="afa"/>
    <w:uiPriority w:val="99"/>
    <w:rsid w:val="00213008"/>
    <w:rPr>
      <w:sz w:val="24"/>
      <w:szCs w:val="24"/>
    </w:rPr>
  </w:style>
  <w:style w:type="table" w:customStyle="1" w:styleId="31">
    <w:name w:val="Сетка таблицы3"/>
    <w:basedOn w:val="a1"/>
    <w:next w:val="a6"/>
    <w:rsid w:val="0021300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2">
    <w:name w:val="Знак Знак3"/>
    <w:basedOn w:val="a"/>
    <w:rsid w:val="00213008"/>
    <w:pPr>
      <w:pageBreakBefore/>
      <w:spacing w:after="160" w:line="360" w:lineRule="auto"/>
    </w:pPr>
    <w:rPr>
      <w:sz w:val="28"/>
      <w:szCs w:val="20"/>
      <w:lang w:val="en-US" w:eastAsia="en-US"/>
    </w:rPr>
  </w:style>
  <w:style w:type="paragraph" w:customStyle="1" w:styleId="afc">
    <w:name w:val="Знак Знак Знак Знак"/>
    <w:basedOn w:val="a"/>
    <w:rsid w:val="00213008"/>
    <w:pPr>
      <w:pageBreakBefore/>
      <w:spacing w:after="160" w:line="360" w:lineRule="auto"/>
    </w:pPr>
    <w:rPr>
      <w:sz w:val="28"/>
      <w:szCs w:val="20"/>
      <w:lang w:val="en-US" w:eastAsia="en-US"/>
    </w:rPr>
  </w:style>
  <w:style w:type="paragraph" w:customStyle="1" w:styleId="310">
    <w:name w:val="Знак Знак31"/>
    <w:basedOn w:val="a"/>
    <w:rsid w:val="00213008"/>
    <w:pPr>
      <w:pageBreakBefore/>
      <w:spacing w:after="160" w:line="360" w:lineRule="auto"/>
    </w:pPr>
    <w:rPr>
      <w:sz w:val="28"/>
      <w:szCs w:val="20"/>
      <w:lang w:val="en-US" w:eastAsia="en-US"/>
    </w:rPr>
  </w:style>
  <w:style w:type="table" w:customStyle="1" w:styleId="5">
    <w:name w:val="Сетка таблицы5"/>
    <w:basedOn w:val="a1"/>
    <w:rsid w:val="0021300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a"/>
    <w:rsid w:val="0021300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7">
    <w:name w:val="Сетка таблицы7"/>
    <w:basedOn w:val="a1"/>
    <w:next w:val="a6"/>
    <w:uiPriority w:val="59"/>
    <w:rsid w:val="0021300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next w:val="a6"/>
    <w:uiPriority w:val="59"/>
    <w:rsid w:val="0021300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6"/>
    <w:rsid w:val="0021300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uiPriority w:val="59"/>
    <w:rsid w:val="0021300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6"/>
    <w:uiPriority w:val="59"/>
    <w:rsid w:val="0021300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6"/>
    <w:uiPriority w:val="59"/>
    <w:rsid w:val="0021300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6"/>
    <w:uiPriority w:val="59"/>
    <w:rsid w:val="0021300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6"/>
    <w:uiPriority w:val="59"/>
    <w:rsid w:val="0021300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a"/>
    <w:rsid w:val="00213008"/>
    <w:pPr>
      <w:spacing w:before="100" w:beforeAutospacing="1" w:after="100" w:afterAutospacing="1"/>
    </w:pPr>
    <w:rPr>
      <w:sz w:val="14"/>
      <w:szCs w:val="14"/>
    </w:rPr>
  </w:style>
  <w:style w:type="paragraph" w:customStyle="1" w:styleId="xl66">
    <w:name w:val="xl66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67">
    <w:name w:val="xl67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68">
    <w:name w:val="xl68"/>
    <w:basedOn w:val="a"/>
    <w:rsid w:val="00213008"/>
    <w:pPr>
      <w:spacing w:before="100" w:beforeAutospacing="1" w:after="100" w:afterAutospacing="1"/>
    </w:pPr>
    <w:rPr>
      <w:sz w:val="14"/>
      <w:szCs w:val="14"/>
    </w:rPr>
  </w:style>
  <w:style w:type="paragraph" w:customStyle="1" w:styleId="xl69">
    <w:name w:val="xl69"/>
    <w:basedOn w:val="a"/>
    <w:rsid w:val="002130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70">
    <w:name w:val="xl70"/>
    <w:basedOn w:val="a"/>
    <w:rsid w:val="002130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71">
    <w:name w:val="xl71"/>
    <w:basedOn w:val="a"/>
    <w:rsid w:val="0021300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72">
    <w:name w:val="xl72"/>
    <w:basedOn w:val="a"/>
    <w:rsid w:val="0021300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73">
    <w:name w:val="xl73"/>
    <w:basedOn w:val="a"/>
    <w:rsid w:val="0021300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74">
    <w:name w:val="xl74"/>
    <w:basedOn w:val="a"/>
    <w:rsid w:val="0021300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75">
    <w:name w:val="xl75"/>
    <w:basedOn w:val="a"/>
    <w:rsid w:val="002130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76">
    <w:name w:val="xl76"/>
    <w:basedOn w:val="a"/>
    <w:rsid w:val="002130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77">
    <w:name w:val="xl77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213008"/>
    <w:pPr>
      <w:pBdr>
        <w:top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79">
    <w:name w:val="xl79"/>
    <w:basedOn w:val="a"/>
    <w:rsid w:val="00213008"/>
    <w:pPr>
      <w:pBdr>
        <w:bottom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0">
    <w:name w:val="xl80"/>
    <w:basedOn w:val="a"/>
    <w:rsid w:val="002130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2130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21300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2130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2130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5">
    <w:name w:val="xl85"/>
    <w:basedOn w:val="a"/>
    <w:rsid w:val="002130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6">
    <w:name w:val="xl86"/>
    <w:basedOn w:val="a"/>
    <w:rsid w:val="002130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7">
    <w:name w:val="xl87"/>
    <w:basedOn w:val="a"/>
    <w:rsid w:val="002130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8">
    <w:name w:val="xl88"/>
    <w:basedOn w:val="a"/>
    <w:rsid w:val="002130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9">
    <w:name w:val="xl89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0">
    <w:name w:val="xl90"/>
    <w:basedOn w:val="a"/>
    <w:rsid w:val="0021300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a"/>
    <w:rsid w:val="0021300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2">
    <w:name w:val="xl92"/>
    <w:basedOn w:val="a"/>
    <w:rsid w:val="0021300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3">
    <w:name w:val="xl93"/>
    <w:basedOn w:val="a"/>
    <w:rsid w:val="00213008"/>
    <w:pP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5">
    <w:name w:val="xl95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6">
    <w:name w:val="xl96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14"/>
      <w:szCs w:val="14"/>
    </w:rPr>
  </w:style>
  <w:style w:type="paragraph" w:customStyle="1" w:styleId="xl97">
    <w:name w:val="xl97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98">
    <w:name w:val="xl98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99">
    <w:name w:val="xl99"/>
    <w:basedOn w:val="a"/>
    <w:rsid w:val="002130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0">
    <w:name w:val="xl100"/>
    <w:basedOn w:val="a"/>
    <w:rsid w:val="002130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1">
    <w:name w:val="xl101"/>
    <w:basedOn w:val="a"/>
    <w:rsid w:val="00213008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2">
    <w:name w:val="xl102"/>
    <w:basedOn w:val="a"/>
    <w:rsid w:val="00213008"/>
    <w:pPr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rsid w:val="002130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4">
    <w:name w:val="xl104"/>
    <w:basedOn w:val="a"/>
    <w:rsid w:val="002130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5">
    <w:name w:val="xl105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6">
    <w:name w:val="xl106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7">
    <w:name w:val="xl107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8">
    <w:name w:val="xl108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9">
    <w:name w:val="xl109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0">
    <w:name w:val="xl110"/>
    <w:basedOn w:val="a"/>
    <w:rsid w:val="002130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1">
    <w:name w:val="xl111"/>
    <w:basedOn w:val="a"/>
    <w:rsid w:val="00213008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2">
    <w:name w:val="xl112"/>
    <w:basedOn w:val="a"/>
    <w:rsid w:val="002130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3">
    <w:name w:val="xl113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14">
    <w:name w:val="xl114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5">
    <w:name w:val="xl115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16">
    <w:name w:val="xl116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7">
    <w:name w:val="xl117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18">
    <w:name w:val="xl118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19">
    <w:name w:val="xl119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20">
    <w:name w:val="xl120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21">
    <w:name w:val="xl121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22">
    <w:name w:val="xl122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23">
    <w:name w:val="xl123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24">
    <w:name w:val="xl124"/>
    <w:basedOn w:val="a"/>
    <w:rsid w:val="00213008"/>
    <w:pPr>
      <w:spacing w:before="100" w:beforeAutospacing="1" w:after="100" w:afterAutospacing="1"/>
    </w:pPr>
    <w:rPr>
      <w:sz w:val="14"/>
      <w:szCs w:val="14"/>
    </w:rPr>
  </w:style>
  <w:style w:type="paragraph" w:customStyle="1" w:styleId="xl125">
    <w:name w:val="xl125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26">
    <w:name w:val="xl126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27">
    <w:name w:val="xl127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28">
    <w:name w:val="xl128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29">
    <w:name w:val="xl129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130">
    <w:name w:val="xl130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numbering" w:customStyle="1" w:styleId="33">
    <w:name w:val="Нет списка3"/>
    <w:next w:val="a2"/>
    <w:uiPriority w:val="99"/>
    <w:semiHidden/>
    <w:unhideWhenUsed/>
    <w:rsid w:val="00213008"/>
  </w:style>
  <w:style w:type="table" w:customStyle="1" w:styleId="110">
    <w:name w:val="Сетка таблицы11"/>
    <w:basedOn w:val="a1"/>
    <w:next w:val="a6"/>
    <w:uiPriority w:val="59"/>
    <w:rsid w:val="00213008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2"/>
    <w:uiPriority w:val="99"/>
    <w:semiHidden/>
    <w:unhideWhenUsed/>
    <w:rsid w:val="00213008"/>
  </w:style>
  <w:style w:type="table" w:customStyle="1" w:styleId="120">
    <w:name w:val="Сетка таблицы12"/>
    <w:basedOn w:val="a1"/>
    <w:next w:val="a6"/>
    <w:uiPriority w:val="39"/>
    <w:rsid w:val="00213008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213008"/>
  </w:style>
  <w:style w:type="table" w:customStyle="1" w:styleId="211">
    <w:name w:val="Сетка таблицы21"/>
    <w:basedOn w:val="a1"/>
    <w:next w:val="a6"/>
    <w:uiPriority w:val="59"/>
    <w:rsid w:val="00213008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basedOn w:val="a1"/>
    <w:next w:val="a6"/>
    <w:rsid w:val="00213008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rsid w:val="002130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next w:val="a6"/>
    <w:uiPriority w:val="59"/>
    <w:rsid w:val="00213008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1"/>
    <w:basedOn w:val="a1"/>
    <w:next w:val="a6"/>
    <w:uiPriority w:val="59"/>
    <w:rsid w:val="00213008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next w:val="a6"/>
    <w:rsid w:val="00213008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uiPriority w:val="59"/>
    <w:rsid w:val="00213008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basedOn w:val="a1"/>
    <w:next w:val="a6"/>
    <w:uiPriority w:val="59"/>
    <w:rsid w:val="00213008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1"/>
    <w:basedOn w:val="a1"/>
    <w:next w:val="a6"/>
    <w:uiPriority w:val="59"/>
    <w:rsid w:val="00213008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1"/>
    <w:basedOn w:val="a1"/>
    <w:next w:val="a6"/>
    <w:uiPriority w:val="59"/>
    <w:rsid w:val="00213008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1"/>
    <w:next w:val="a6"/>
    <w:uiPriority w:val="59"/>
    <w:rsid w:val="00213008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213008"/>
  </w:style>
  <w:style w:type="table" w:customStyle="1" w:styleId="130">
    <w:name w:val="Сетка таблицы13"/>
    <w:basedOn w:val="a1"/>
    <w:next w:val="a6"/>
    <w:uiPriority w:val="59"/>
    <w:rsid w:val="00213008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6"/>
    <w:uiPriority w:val="59"/>
    <w:rsid w:val="00213008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6"/>
    <w:uiPriority w:val="59"/>
    <w:rsid w:val="00213008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9A6C82"/>
  </w:style>
  <w:style w:type="character" w:customStyle="1" w:styleId="23">
    <w:name w:val="Неразрешенное упоминание2"/>
    <w:basedOn w:val="a0"/>
    <w:uiPriority w:val="99"/>
    <w:semiHidden/>
    <w:unhideWhenUsed/>
    <w:rsid w:val="005C2A76"/>
    <w:rPr>
      <w:color w:val="605E5C"/>
      <w:shd w:val="clear" w:color="auto" w:fill="E1DFDD"/>
    </w:rPr>
  </w:style>
  <w:style w:type="paragraph" w:styleId="afd">
    <w:name w:val="Title"/>
    <w:basedOn w:val="a"/>
    <w:next w:val="a"/>
    <w:link w:val="afe"/>
    <w:qFormat/>
    <w:rsid w:val="00391EC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e">
    <w:name w:val="Название Знак"/>
    <w:basedOn w:val="a0"/>
    <w:link w:val="afd"/>
    <w:rsid w:val="00391EC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7AD6"/>
    <w:rPr>
      <w:sz w:val="24"/>
      <w:szCs w:val="24"/>
    </w:rPr>
  </w:style>
  <w:style w:type="paragraph" w:styleId="1">
    <w:name w:val="heading 1"/>
    <w:basedOn w:val="a"/>
    <w:link w:val="10"/>
    <w:qFormat/>
    <w:rsid w:val="004173C3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F214D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B393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06F9F"/>
    <w:rPr>
      <w:b/>
      <w:bCs/>
    </w:rPr>
  </w:style>
  <w:style w:type="character" w:customStyle="1" w:styleId="apple-converted-space">
    <w:name w:val="apple-converted-space"/>
    <w:basedOn w:val="a0"/>
    <w:rsid w:val="00506F9F"/>
  </w:style>
  <w:style w:type="paragraph" w:styleId="a4">
    <w:name w:val="Normal (Web)"/>
    <w:basedOn w:val="a"/>
    <w:uiPriority w:val="99"/>
    <w:rsid w:val="00506F9F"/>
    <w:pPr>
      <w:spacing w:before="100" w:beforeAutospacing="1" w:after="100" w:afterAutospacing="1"/>
    </w:pPr>
  </w:style>
  <w:style w:type="character" w:customStyle="1" w:styleId="spelle">
    <w:name w:val="spelle"/>
    <w:basedOn w:val="a0"/>
    <w:rsid w:val="007B5752"/>
  </w:style>
  <w:style w:type="paragraph" w:customStyle="1" w:styleId="Default">
    <w:name w:val="Default"/>
    <w:rsid w:val="007B575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Emphasis"/>
    <w:uiPriority w:val="20"/>
    <w:qFormat/>
    <w:rsid w:val="007B5752"/>
    <w:rPr>
      <w:i/>
      <w:iCs/>
    </w:rPr>
  </w:style>
  <w:style w:type="table" w:styleId="a6">
    <w:name w:val="Table Grid"/>
    <w:basedOn w:val="a1"/>
    <w:uiPriority w:val="59"/>
    <w:qFormat/>
    <w:rsid w:val="007B57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7B5752"/>
    <w:pPr>
      <w:ind w:left="720"/>
      <w:contextualSpacing/>
    </w:pPr>
    <w:rPr>
      <w:rFonts w:eastAsia="Calibri"/>
    </w:rPr>
  </w:style>
  <w:style w:type="paragraph" w:styleId="a7">
    <w:name w:val="footnote text"/>
    <w:basedOn w:val="a"/>
    <w:link w:val="a8"/>
    <w:semiHidden/>
    <w:rsid w:val="007B5752"/>
    <w:rPr>
      <w:rFonts w:eastAsia="Calibri"/>
      <w:sz w:val="20"/>
      <w:szCs w:val="20"/>
    </w:rPr>
  </w:style>
  <w:style w:type="character" w:customStyle="1" w:styleId="a8">
    <w:name w:val="Текст сноски Знак"/>
    <w:link w:val="a7"/>
    <w:semiHidden/>
    <w:locked/>
    <w:rsid w:val="007B5752"/>
    <w:rPr>
      <w:rFonts w:eastAsia="Calibri"/>
      <w:lang w:val="ru-RU" w:eastAsia="ru-RU" w:bidi="ar-SA"/>
    </w:rPr>
  </w:style>
  <w:style w:type="character" w:styleId="a9">
    <w:name w:val="Hyperlink"/>
    <w:uiPriority w:val="99"/>
    <w:rsid w:val="007B5752"/>
    <w:rPr>
      <w:color w:val="0000FF"/>
      <w:u w:val="single"/>
    </w:rPr>
  </w:style>
  <w:style w:type="character" w:customStyle="1" w:styleId="111">
    <w:name w:val="Основной текст + 111"/>
    <w:aliases w:val="5 pt1"/>
    <w:rsid w:val="007B5752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x-none"/>
    </w:rPr>
  </w:style>
  <w:style w:type="character" w:customStyle="1" w:styleId="aa">
    <w:name w:val="Основной текст_"/>
    <w:link w:val="4"/>
    <w:locked/>
    <w:rsid w:val="007B5752"/>
    <w:rPr>
      <w:sz w:val="27"/>
      <w:szCs w:val="27"/>
      <w:shd w:val="clear" w:color="auto" w:fill="FFFFFF"/>
      <w:lang w:bidi="ar-SA"/>
    </w:rPr>
  </w:style>
  <w:style w:type="paragraph" w:customStyle="1" w:styleId="4">
    <w:name w:val="Основной текст4"/>
    <w:basedOn w:val="a"/>
    <w:link w:val="aa"/>
    <w:rsid w:val="007B5752"/>
    <w:pPr>
      <w:widowControl w:val="0"/>
      <w:shd w:val="clear" w:color="auto" w:fill="FFFFFF"/>
      <w:spacing w:after="660" w:line="322" w:lineRule="exact"/>
      <w:ind w:hanging="360"/>
      <w:jc w:val="center"/>
    </w:pPr>
    <w:rPr>
      <w:sz w:val="27"/>
      <w:szCs w:val="27"/>
      <w:shd w:val="clear" w:color="auto" w:fill="FFFFFF"/>
      <w:lang w:val="x-none" w:eastAsia="x-none"/>
    </w:rPr>
  </w:style>
  <w:style w:type="paragraph" w:styleId="ab">
    <w:name w:val="footer"/>
    <w:basedOn w:val="a"/>
    <w:link w:val="ac"/>
    <w:uiPriority w:val="99"/>
    <w:rsid w:val="007B5752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B5752"/>
  </w:style>
  <w:style w:type="paragraph" w:styleId="ae">
    <w:name w:val="List Paragraph"/>
    <w:basedOn w:val="a"/>
    <w:link w:val="af"/>
    <w:uiPriority w:val="34"/>
    <w:qFormat/>
    <w:rsid w:val="00551AC2"/>
    <w:pPr>
      <w:ind w:left="720"/>
      <w:contextualSpacing/>
      <w:jc w:val="both"/>
    </w:pPr>
    <w:rPr>
      <w:rFonts w:ascii="Verdana" w:eastAsia="Calibri" w:hAnsi="Verdana"/>
      <w:sz w:val="16"/>
      <w:szCs w:val="22"/>
      <w:lang w:eastAsia="en-US"/>
    </w:rPr>
  </w:style>
  <w:style w:type="paragraph" w:styleId="af0">
    <w:name w:val="No Spacing"/>
    <w:link w:val="af1"/>
    <w:uiPriority w:val="99"/>
    <w:qFormat/>
    <w:rsid w:val="00551AC2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rsid w:val="00551AC2"/>
    <w:pPr>
      <w:jc w:val="both"/>
    </w:pPr>
    <w:rPr>
      <w:szCs w:val="20"/>
    </w:rPr>
  </w:style>
  <w:style w:type="character" w:customStyle="1" w:styleId="10">
    <w:name w:val="Заголовок 1 Знак"/>
    <w:link w:val="1"/>
    <w:locked/>
    <w:rsid w:val="004173C3"/>
    <w:rPr>
      <w:rFonts w:eastAsia="Calibri"/>
      <w:b/>
      <w:bCs/>
      <w:kern w:val="36"/>
      <w:sz w:val="48"/>
      <w:szCs w:val="48"/>
      <w:lang w:val="ru-RU" w:eastAsia="ru-RU" w:bidi="ar-SA"/>
    </w:rPr>
  </w:style>
  <w:style w:type="paragraph" w:customStyle="1" w:styleId="12">
    <w:name w:val="Название1"/>
    <w:basedOn w:val="a"/>
    <w:qFormat/>
    <w:rsid w:val="00A44945"/>
    <w:pPr>
      <w:jc w:val="center"/>
    </w:pPr>
    <w:rPr>
      <w:b/>
      <w:sz w:val="28"/>
      <w:szCs w:val="20"/>
    </w:rPr>
  </w:style>
  <w:style w:type="character" w:customStyle="1" w:styleId="20">
    <w:name w:val="Заголовок 2 Знак"/>
    <w:link w:val="2"/>
    <w:locked/>
    <w:rsid w:val="00F214D4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c8">
    <w:name w:val="c8"/>
    <w:basedOn w:val="a0"/>
    <w:rsid w:val="00F214D4"/>
  </w:style>
  <w:style w:type="paragraph" w:customStyle="1" w:styleId="c5">
    <w:name w:val="c5"/>
    <w:basedOn w:val="a"/>
    <w:rsid w:val="00F214D4"/>
    <w:pPr>
      <w:spacing w:before="100" w:beforeAutospacing="1" w:after="100" w:afterAutospacing="1"/>
    </w:pPr>
  </w:style>
  <w:style w:type="paragraph" w:customStyle="1" w:styleId="c11">
    <w:name w:val="c11"/>
    <w:basedOn w:val="a"/>
    <w:rsid w:val="00F214D4"/>
    <w:pPr>
      <w:spacing w:before="100" w:beforeAutospacing="1" w:after="100" w:afterAutospacing="1"/>
    </w:pPr>
  </w:style>
  <w:style w:type="character" w:customStyle="1" w:styleId="c0">
    <w:name w:val="c0"/>
    <w:basedOn w:val="a0"/>
    <w:rsid w:val="00F214D4"/>
  </w:style>
  <w:style w:type="paragraph" w:customStyle="1" w:styleId="c12">
    <w:name w:val="c12"/>
    <w:basedOn w:val="a"/>
    <w:rsid w:val="00F214D4"/>
    <w:pPr>
      <w:spacing w:before="100" w:beforeAutospacing="1" w:after="100" w:afterAutospacing="1"/>
    </w:pPr>
  </w:style>
  <w:style w:type="paragraph" w:customStyle="1" w:styleId="c12c13">
    <w:name w:val="c12 c13"/>
    <w:basedOn w:val="a"/>
    <w:rsid w:val="00F214D4"/>
    <w:pPr>
      <w:spacing w:before="100" w:beforeAutospacing="1" w:after="100" w:afterAutospacing="1"/>
    </w:pPr>
  </w:style>
  <w:style w:type="paragraph" w:customStyle="1" w:styleId="c11c34">
    <w:name w:val="c11 c34"/>
    <w:basedOn w:val="a"/>
    <w:rsid w:val="00F214D4"/>
    <w:pPr>
      <w:spacing w:before="100" w:beforeAutospacing="1" w:after="100" w:afterAutospacing="1"/>
    </w:pPr>
  </w:style>
  <w:style w:type="character" w:customStyle="1" w:styleId="c16c20">
    <w:name w:val="c16 c20"/>
    <w:basedOn w:val="a0"/>
    <w:rsid w:val="00F214D4"/>
  </w:style>
  <w:style w:type="character" w:customStyle="1" w:styleId="c16">
    <w:name w:val="c16"/>
    <w:basedOn w:val="a0"/>
    <w:rsid w:val="00F214D4"/>
  </w:style>
  <w:style w:type="paragraph" w:customStyle="1" w:styleId="c5c34">
    <w:name w:val="c5 c34"/>
    <w:basedOn w:val="a"/>
    <w:rsid w:val="00F214D4"/>
    <w:pPr>
      <w:spacing w:before="100" w:beforeAutospacing="1" w:after="100" w:afterAutospacing="1"/>
    </w:pPr>
  </w:style>
  <w:style w:type="paragraph" w:customStyle="1" w:styleId="c32">
    <w:name w:val="c32"/>
    <w:basedOn w:val="a"/>
    <w:rsid w:val="00F214D4"/>
    <w:pPr>
      <w:spacing w:before="100" w:beforeAutospacing="1" w:after="100" w:afterAutospacing="1"/>
    </w:pPr>
  </w:style>
  <w:style w:type="paragraph" w:styleId="af3">
    <w:name w:val="Balloon Text"/>
    <w:basedOn w:val="a"/>
    <w:link w:val="af4"/>
    <w:uiPriority w:val="99"/>
    <w:semiHidden/>
    <w:unhideWhenUsed/>
    <w:rsid w:val="00A86094"/>
    <w:rPr>
      <w:rFonts w:ascii="Tahoma" w:hAnsi="Tahoma" w:cs="Tahoma"/>
      <w:sz w:val="16"/>
      <w:szCs w:val="16"/>
    </w:rPr>
  </w:style>
  <w:style w:type="paragraph" w:customStyle="1" w:styleId="af5">
    <w:basedOn w:val="a"/>
    <w:next w:val="a4"/>
    <w:rsid w:val="002927C4"/>
    <w:pPr>
      <w:spacing w:before="100" w:beforeAutospacing="1" w:after="100" w:afterAutospacing="1"/>
    </w:pPr>
  </w:style>
  <w:style w:type="character" w:customStyle="1" w:styleId="13">
    <w:name w:val="Неразрешенное упоминание1"/>
    <w:uiPriority w:val="99"/>
    <w:semiHidden/>
    <w:unhideWhenUsed/>
    <w:rsid w:val="003B658B"/>
    <w:rPr>
      <w:color w:val="605E5C"/>
      <w:shd w:val="clear" w:color="auto" w:fill="E1DFDD"/>
    </w:rPr>
  </w:style>
  <w:style w:type="paragraph" w:styleId="af6">
    <w:name w:val="header"/>
    <w:basedOn w:val="a"/>
    <w:link w:val="af7"/>
    <w:uiPriority w:val="99"/>
    <w:rsid w:val="00830101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830101"/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830101"/>
    <w:rPr>
      <w:sz w:val="24"/>
      <w:szCs w:val="24"/>
    </w:rPr>
  </w:style>
  <w:style w:type="character" w:styleId="af8">
    <w:name w:val="FollowedHyperlink"/>
    <w:uiPriority w:val="99"/>
    <w:unhideWhenUsed/>
    <w:rsid w:val="00C86B67"/>
    <w:rPr>
      <w:color w:val="954F72"/>
      <w:u w:val="single"/>
    </w:rPr>
  </w:style>
  <w:style w:type="character" w:customStyle="1" w:styleId="30">
    <w:name w:val="Заголовок 3 Знак"/>
    <w:link w:val="3"/>
    <w:semiHidden/>
    <w:rsid w:val="003B3931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fontstyle21">
    <w:name w:val="fontstyle21"/>
    <w:rsid w:val="00BF37E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f9">
    <w:name w:val="Placeholder Text"/>
    <w:basedOn w:val="a0"/>
    <w:uiPriority w:val="99"/>
    <w:semiHidden/>
    <w:rsid w:val="004A27A8"/>
    <w:rPr>
      <w:color w:val="808080"/>
    </w:rPr>
  </w:style>
  <w:style w:type="character" w:customStyle="1" w:styleId="af1">
    <w:name w:val="Без интервала Знак"/>
    <w:link w:val="af0"/>
    <w:uiPriority w:val="99"/>
    <w:locked/>
    <w:rsid w:val="00213008"/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Абзац списка Знак"/>
    <w:link w:val="ae"/>
    <w:uiPriority w:val="99"/>
    <w:locked/>
    <w:rsid w:val="00213008"/>
    <w:rPr>
      <w:rFonts w:ascii="Verdana" w:eastAsia="Calibri" w:hAnsi="Verdana"/>
      <w:sz w:val="16"/>
      <w:szCs w:val="22"/>
      <w:lang w:eastAsia="en-US"/>
    </w:rPr>
  </w:style>
  <w:style w:type="paragraph" w:customStyle="1" w:styleId="msonormalbullet3gif">
    <w:name w:val="msonormalbullet3.gif"/>
    <w:basedOn w:val="a"/>
    <w:uiPriority w:val="99"/>
    <w:rsid w:val="00213008"/>
    <w:pPr>
      <w:spacing w:before="100" w:beforeAutospacing="1" w:after="100" w:afterAutospacing="1"/>
    </w:pPr>
    <w:rPr>
      <w:rFonts w:ascii="Calibri" w:hAnsi="Calibri" w:cs="Calibri"/>
    </w:rPr>
  </w:style>
  <w:style w:type="character" w:customStyle="1" w:styleId="af4">
    <w:name w:val="Текст выноски Знак"/>
    <w:basedOn w:val="a0"/>
    <w:link w:val="af3"/>
    <w:uiPriority w:val="99"/>
    <w:semiHidden/>
    <w:rsid w:val="00213008"/>
    <w:rPr>
      <w:rFonts w:ascii="Tahoma" w:hAnsi="Tahoma" w:cs="Tahoma"/>
      <w:sz w:val="16"/>
      <w:szCs w:val="16"/>
    </w:rPr>
  </w:style>
  <w:style w:type="numbering" w:customStyle="1" w:styleId="14">
    <w:name w:val="Нет списка1"/>
    <w:next w:val="a2"/>
    <w:uiPriority w:val="99"/>
    <w:semiHidden/>
    <w:unhideWhenUsed/>
    <w:rsid w:val="00213008"/>
  </w:style>
  <w:style w:type="table" w:customStyle="1" w:styleId="15">
    <w:name w:val="Сетка таблицы1"/>
    <w:basedOn w:val="a1"/>
    <w:next w:val="a6"/>
    <w:uiPriority w:val="39"/>
    <w:rsid w:val="0021300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213008"/>
  </w:style>
  <w:style w:type="table" w:customStyle="1" w:styleId="22">
    <w:name w:val="Сетка таблицы2"/>
    <w:basedOn w:val="a1"/>
    <w:next w:val="a6"/>
    <w:uiPriority w:val="59"/>
    <w:rsid w:val="0021300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ody Text Indent"/>
    <w:basedOn w:val="a"/>
    <w:link w:val="afb"/>
    <w:uiPriority w:val="99"/>
    <w:unhideWhenUsed/>
    <w:rsid w:val="00213008"/>
    <w:pPr>
      <w:spacing w:before="100" w:beforeAutospacing="1" w:after="100" w:afterAutospacing="1"/>
    </w:pPr>
  </w:style>
  <w:style w:type="character" w:customStyle="1" w:styleId="afb">
    <w:name w:val="Основной текст с отступом Знак"/>
    <w:basedOn w:val="a0"/>
    <w:link w:val="afa"/>
    <w:uiPriority w:val="99"/>
    <w:rsid w:val="00213008"/>
    <w:rPr>
      <w:sz w:val="24"/>
      <w:szCs w:val="24"/>
    </w:rPr>
  </w:style>
  <w:style w:type="table" w:customStyle="1" w:styleId="31">
    <w:name w:val="Сетка таблицы3"/>
    <w:basedOn w:val="a1"/>
    <w:next w:val="a6"/>
    <w:rsid w:val="0021300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2">
    <w:name w:val="Знак Знак3"/>
    <w:basedOn w:val="a"/>
    <w:rsid w:val="00213008"/>
    <w:pPr>
      <w:pageBreakBefore/>
      <w:spacing w:after="160" w:line="360" w:lineRule="auto"/>
    </w:pPr>
    <w:rPr>
      <w:sz w:val="28"/>
      <w:szCs w:val="20"/>
      <w:lang w:val="en-US" w:eastAsia="en-US"/>
    </w:rPr>
  </w:style>
  <w:style w:type="paragraph" w:customStyle="1" w:styleId="afc">
    <w:name w:val="Знак Знак Знак Знак"/>
    <w:basedOn w:val="a"/>
    <w:rsid w:val="00213008"/>
    <w:pPr>
      <w:pageBreakBefore/>
      <w:spacing w:after="160" w:line="360" w:lineRule="auto"/>
    </w:pPr>
    <w:rPr>
      <w:sz w:val="28"/>
      <w:szCs w:val="20"/>
      <w:lang w:val="en-US" w:eastAsia="en-US"/>
    </w:rPr>
  </w:style>
  <w:style w:type="paragraph" w:customStyle="1" w:styleId="310">
    <w:name w:val="Знак Знак31"/>
    <w:basedOn w:val="a"/>
    <w:rsid w:val="00213008"/>
    <w:pPr>
      <w:pageBreakBefore/>
      <w:spacing w:after="160" w:line="360" w:lineRule="auto"/>
    </w:pPr>
    <w:rPr>
      <w:sz w:val="28"/>
      <w:szCs w:val="20"/>
      <w:lang w:val="en-US" w:eastAsia="en-US"/>
    </w:rPr>
  </w:style>
  <w:style w:type="table" w:customStyle="1" w:styleId="5">
    <w:name w:val="Сетка таблицы5"/>
    <w:basedOn w:val="a1"/>
    <w:rsid w:val="0021300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a"/>
    <w:rsid w:val="0021300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7">
    <w:name w:val="Сетка таблицы7"/>
    <w:basedOn w:val="a1"/>
    <w:next w:val="a6"/>
    <w:uiPriority w:val="59"/>
    <w:rsid w:val="0021300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next w:val="a6"/>
    <w:uiPriority w:val="59"/>
    <w:rsid w:val="0021300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6"/>
    <w:rsid w:val="0021300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uiPriority w:val="59"/>
    <w:rsid w:val="0021300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6"/>
    <w:uiPriority w:val="59"/>
    <w:rsid w:val="0021300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6"/>
    <w:uiPriority w:val="59"/>
    <w:rsid w:val="0021300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6"/>
    <w:uiPriority w:val="59"/>
    <w:rsid w:val="0021300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6"/>
    <w:uiPriority w:val="59"/>
    <w:rsid w:val="0021300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a"/>
    <w:rsid w:val="00213008"/>
    <w:pPr>
      <w:spacing w:before="100" w:beforeAutospacing="1" w:after="100" w:afterAutospacing="1"/>
    </w:pPr>
    <w:rPr>
      <w:sz w:val="14"/>
      <w:szCs w:val="14"/>
    </w:rPr>
  </w:style>
  <w:style w:type="paragraph" w:customStyle="1" w:styleId="xl66">
    <w:name w:val="xl66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67">
    <w:name w:val="xl67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68">
    <w:name w:val="xl68"/>
    <w:basedOn w:val="a"/>
    <w:rsid w:val="00213008"/>
    <w:pPr>
      <w:spacing w:before="100" w:beforeAutospacing="1" w:after="100" w:afterAutospacing="1"/>
    </w:pPr>
    <w:rPr>
      <w:sz w:val="14"/>
      <w:szCs w:val="14"/>
    </w:rPr>
  </w:style>
  <w:style w:type="paragraph" w:customStyle="1" w:styleId="xl69">
    <w:name w:val="xl69"/>
    <w:basedOn w:val="a"/>
    <w:rsid w:val="002130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70">
    <w:name w:val="xl70"/>
    <w:basedOn w:val="a"/>
    <w:rsid w:val="002130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71">
    <w:name w:val="xl71"/>
    <w:basedOn w:val="a"/>
    <w:rsid w:val="0021300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72">
    <w:name w:val="xl72"/>
    <w:basedOn w:val="a"/>
    <w:rsid w:val="0021300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73">
    <w:name w:val="xl73"/>
    <w:basedOn w:val="a"/>
    <w:rsid w:val="0021300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74">
    <w:name w:val="xl74"/>
    <w:basedOn w:val="a"/>
    <w:rsid w:val="0021300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75">
    <w:name w:val="xl75"/>
    <w:basedOn w:val="a"/>
    <w:rsid w:val="002130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76">
    <w:name w:val="xl76"/>
    <w:basedOn w:val="a"/>
    <w:rsid w:val="002130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77">
    <w:name w:val="xl77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213008"/>
    <w:pPr>
      <w:pBdr>
        <w:top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79">
    <w:name w:val="xl79"/>
    <w:basedOn w:val="a"/>
    <w:rsid w:val="00213008"/>
    <w:pPr>
      <w:pBdr>
        <w:bottom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0">
    <w:name w:val="xl80"/>
    <w:basedOn w:val="a"/>
    <w:rsid w:val="002130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2130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21300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2130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2130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5">
    <w:name w:val="xl85"/>
    <w:basedOn w:val="a"/>
    <w:rsid w:val="002130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6">
    <w:name w:val="xl86"/>
    <w:basedOn w:val="a"/>
    <w:rsid w:val="002130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7">
    <w:name w:val="xl87"/>
    <w:basedOn w:val="a"/>
    <w:rsid w:val="002130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8">
    <w:name w:val="xl88"/>
    <w:basedOn w:val="a"/>
    <w:rsid w:val="002130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9">
    <w:name w:val="xl89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0">
    <w:name w:val="xl90"/>
    <w:basedOn w:val="a"/>
    <w:rsid w:val="0021300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a"/>
    <w:rsid w:val="0021300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2">
    <w:name w:val="xl92"/>
    <w:basedOn w:val="a"/>
    <w:rsid w:val="0021300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3">
    <w:name w:val="xl93"/>
    <w:basedOn w:val="a"/>
    <w:rsid w:val="00213008"/>
    <w:pP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5">
    <w:name w:val="xl95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6">
    <w:name w:val="xl96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14"/>
      <w:szCs w:val="14"/>
    </w:rPr>
  </w:style>
  <w:style w:type="paragraph" w:customStyle="1" w:styleId="xl97">
    <w:name w:val="xl97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98">
    <w:name w:val="xl98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99">
    <w:name w:val="xl99"/>
    <w:basedOn w:val="a"/>
    <w:rsid w:val="002130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0">
    <w:name w:val="xl100"/>
    <w:basedOn w:val="a"/>
    <w:rsid w:val="002130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1">
    <w:name w:val="xl101"/>
    <w:basedOn w:val="a"/>
    <w:rsid w:val="00213008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2">
    <w:name w:val="xl102"/>
    <w:basedOn w:val="a"/>
    <w:rsid w:val="00213008"/>
    <w:pPr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rsid w:val="002130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4">
    <w:name w:val="xl104"/>
    <w:basedOn w:val="a"/>
    <w:rsid w:val="002130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5">
    <w:name w:val="xl105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6">
    <w:name w:val="xl106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7">
    <w:name w:val="xl107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8">
    <w:name w:val="xl108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9">
    <w:name w:val="xl109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0">
    <w:name w:val="xl110"/>
    <w:basedOn w:val="a"/>
    <w:rsid w:val="002130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1">
    <w:name w:val="xl111"/>
    <w:basedOn w:val="a"/>
    <w:rsid w:val="00213008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2">
    <w:name w:val="xl112"/>
    <w:basedOn w:val="a"/>
    <w:rsid w:val="002130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3">
    <w:name w:val="xl113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14">
    <w:name w:val="xl114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5">
    <w:name w:val="xl115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16">
    <w:name w:val="xl116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7">
    <w:name w:val="xl117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18">
    <w:name w:val="xl118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19">
    <w:name w:val="xl119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20">
    <w:name w:val="xl120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21">
    <w:name w:val="xl121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22">
    <w:name w:val="xl122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23">
    <w:name w:val="xl123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24">
    <w:name w:val="xl124"/>
    <w:basedOn w:val="a"/>
    <w:rsid w:val="00213008"/>
    <w:pPr>
      <w:spacing w:before="100" w:beforeAutospacing="1" w:after="100" w:afterAutospacing="1"/>
    </w:pPr>
    <w:rPr>
      <w:sz w:val="14"/>
      <w:szCs w:val="14"/>
    </w:rPr>
  </w:style>
  <w:style w:type="paragraph" w:customStyle="1" w:styleId="xl125">
    <w:name w:val="xl125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26">
    <w:name w:val="xl126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27">
    <w:name w:val="xl127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28">
    <w:name w:val="xl128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29">
    <w:name w:val="xl129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130">
    <w:name w:val="xl130"/>
    <w:basedOn w:val="a"/>
    <w:rsid w:val="002130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numbering" w:customStyle="1" w:styleId="33">
    <w:name w:val="Нет списка3"/>
    <w:next w:val="a2"/>
    <w:uiPriority w:val="99"/>
    <w:semiHidden/>
    <w:unhideWhenUsed/>
    <w:rsid w:val="00213008"/>
  </w:style>
  <w:style w:type="table" w:customStyle="1" w:styleId="110">
    <w:name w:val="Сетка таблицы11"/>
    <w:basedOn w:val="a1"/>
    <w:next w:val="a6"/>
    <w:uiPriority w:val="59"/>
    <w:rsid w:val="00213008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2"/>
    <w:uiPriority w:val="99"/>
    <w:semiHidden/>
    <w:unhideWhenUsed/>
    <w:rsid w:val="00213008"/>
  </w:style>
  <w:style w:type="table" w:customStyle="1" w:styleId="120">
    <w:name w:val="Сетка таблицы12"/>
    <w:basedOn w:val="a1"/>
    <w:next w:val="a6"/>
    <w:uiPriority w:val="39"/>
    <w:rsid w:val="00213008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213008"/>
  </w:style>
  <w:style w:type="table" w:customStyle="1" w:styleId="211">
    <w:name w:val="Сетка таблицы21"/>
    <w:basedOn w:val="a1"/>
    <w:next w:val="a6"/>
    <w:uiPriority w:val="59"/>
    <w:rsid w:val="00213008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basedOn w:val="a1"/>
    <w:next w:val="a6"/>
    <w:rsid w:val="00213008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rsid w:val="002130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next w:val="a6"/>
    <w:uiPriority w:val="59"/>
    <w:rsid w:val="00213008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1"/>
    <w:basedOn w:val="a1"/>
    <w:next w:val="a6"/>
    <w:uiPriority w:val="59"/>
    <w:rsid w:val="00213008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next w:val="a6"/>
    <w:rsid w:val="00213008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uiPriority w:val="59"/>
    <w:rsid w:val="00213008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basedOn w:val="a1"/>
    <w:next w:val="a6"/>
    <w:uiPriority w:val="59"/>
    <w:rsid w:val="00213008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1"/>
    <w:basedOn w:val="a1"/>
    <w:next w:val="a6"/>
    <w:uiPriority w:val="59"/>
    <w:rsid w:val="00213008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1"/>
    <w:basedOn w:val="a1"/>
    <w:next w:val="a6"/>
    <w:uiPriority w:val="59"/>
    <w:rsid w:val="00213008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1"/>
    <w:next w:val="a6"/>
    <w:uiPriority w:val="59"/>
    <w:rsid w:val="00213008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213008"/>
  </w:style>
  <w:style w:type="table" w:customStyle="1" w:styleId="130">
    <w:name w:val="Сетка таблицы13"/>
    <w:basedOn w:val="a1"/>
    <w:next w:val="a6"/>
    <w:uiPriority w:val="59"/>
    <w:rsid w:val="00213008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6"/>
    <w:uiPriority w:val="59"/>
    <w:rsid w:val="00213008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6"/>
    <w:uiPriority w:val="59"/>
    <w:rsid w:val="00213008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9A6C82"/>
  </w:style>
  <w:style w:type="character" w:customStyle="1" w:styleId="23">
    <w:name w:val="Неразрешенное упоминание2"/>
    <w:basedOn w:val="a0"/>
    <w:uiPriority w:val="99"/>
    <w:semiHidden/>
    <w:unhideWhenUsed/>
    <w:rsid w:val="005C2A76"/>
    <w:rPr>
      <w:color w:val="605E5C"/>
      <w:shd w:val="clear" w:color="auto" w:fill="E1DFDD"/>
    </w:rPr>
  </w:style>
  <w:style w:type="paragraph" w:styleId="afd">
    <w:name w:val="Title"/>
    <w:basedOn w:val="a"/>
    <w:next w:val="a"/>
    <w:link w:val="afe"/>
    <w:qFormat/>
    <w:rsid w:val="00391EC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e">
    <w:name w:val="Название Знак"/>
    <w:basedOn w:val="a0"/>
    <w:link w:val="afd"/>
    <w:rsid w:val="00391EC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445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667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6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8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32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09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51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43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52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88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53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1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64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50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14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23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96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69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96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12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7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3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1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34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39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8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21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60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12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2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2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5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30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15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3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3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7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1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9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8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6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30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82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20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9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16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60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88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6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67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8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79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0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8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3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3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9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9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6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04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81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8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4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12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53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7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6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34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25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7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64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60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9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96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80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36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28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7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94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53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4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2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3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27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5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68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80252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9258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6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32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2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9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3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17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5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59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6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23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0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73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97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12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00272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554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4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6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20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66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9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48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77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9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3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7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74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7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4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59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56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6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22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8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5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96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1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6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13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0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7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0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1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87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1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60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8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35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52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8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69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62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36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8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4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1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36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7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37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43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0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9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90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65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7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53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5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16413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3917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6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6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52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1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35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0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50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7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30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32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36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06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4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9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27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73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95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9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www.timacad.ru/" TargetMode="External"/><Relationship Id="rId26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hyperlink" Target="http://www.ccenter.msk.ru/?page=5&amp;sid=330&amp;iid=1567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agronomy.ru/" TargetMode="External"/><Relationship Id="rId25" Type="http://schemas.openxmlformats.org/officeDocument/2006/relationships/hyperlink" Target="https://www.youtube.com/watch?v=joyIrLKXAfo" TargetMode="External"/><Relationship Id="rId33" Type="http://schemas.openxmlformats.org/officeDocument/2006/relationships/hyperlink" Target="https://goo.su/HMx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62cod.ru/" TargetMode="External"/><Relationship Id="rId20" Type="http://schemas.openxmlformats.org/officeDocument/2006/relationships/hyperlink" Target="http://library.rsu.edu.ru/" TargetMode="External"/><Relationship Id="rId29" Type="http://schemas.openxmlformats.org/officeDocument/2006/relationships/hyperlink" Target="https://www.rzn.info/news/2022/11/14/v-ryazanskom-agrotehnologicheskom-universitete-proshla-ezhegodnaya-osennyaya-sessiya-agroshkoly-260397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xn--62-kmc.xn--80aafey1amqq.xn--d1acj3b/program/2134-agronom-start-v-professiyu" TargetMode="External"/><Relationship Id="rId24" Type="http://schemas.openxmlformats.org/officeDocument/2006/relationships/hyperlink" Target="https://www.youtube.com/watch?v=2KiRhDRRFr8" TargetMode="External"/><Relationship Id="rId32" Type="http://schemas.openxmlformats.org/officeDocument/2006/relationships/hyperlink" Target="https://vk.com/wall-157267400_3826?ysclid=m1t7pjuxp469677590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nnat.fedcdo.ru/?ysclid=ljzqsu1xpq197188627" TargetMode="External"/><Relationship Id="rId23" Type="http://schemas.openxmlformats.org/officeDocument/2006/relationships/hyperlink" Target="https://www.youtube.com/watch?v=hhsrfUe0hY4" TargetMode="External"/><Relationship Id="rId28" Type="http://schemas.openxmlformats.org/officeDocument/2006/relationships/hyperlink" Target="https://xn--62-kmc.xn--80aafey1amqq.xn--d1acj3b/program/2134-agronom-start-v-professiyu" TargetMode="External"/><Relationship Id="rId10" Type="http://schemas.microsoft.com/office/2007/relationships/hdphoto" Target="media/hdphoto1.wdp"/><Relationship Id="rId19" Type="http://schemas.openxmlformats.org/officeDocument/2006/relationships/hyperlink" Target="http://www.rgatu.ru/?ysclid=ljzra49gz9658293732" TargetMode="External"/><Relationship Id="rId31" Type="http://schemas.openxmlformats.org/officeDocument/2006/relationships/hyperlink" Target="https://goo.su/vOR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konkurs.sochisirius.ru/" TargetMode="External"/><Relationship Id="rId22" Type="http://schemas.openxmlformats.org/officeDocument/2006/relationships/hyperlink" Target="http://www.ccenter.msk.ru/?page=5&amp;sid=330&amp;iid=1548" TargetMode="External"/><Relationship Id="rId27" Type="http://schemas.openxmlformats.org/officeDocument/2006/relationships/hyperlink" Target="https://goo.su/UXLudkp" TargetMode="External"/><Relationship Id="rId30" Type="http://schemas.openxmlformats.org/officeDocument/2006/relationships/hyperlink" Target="https://rgatu.ru/novosti/1316-ezhegodnaya-osennyaya-sessiya-agroshkoly-proshla-v-ryazanskom-agrouniversitete?ysclid=m1t8pjkxb2178604430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97612-8B11-4AEE-8C5F-90B00E38D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49</Pages>
  <Words>9828</Words>
  <Characters>65148</Characters>
  <Application>Microsoft Office Word</Application>
  <DocSecurity>0</DocSecurity>
  <Lines>542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74827</CharactersWithSpaces>
  <SharedDoc>false</SharedDoc>
  <HLinks>
    <vt:vector size="72" baseType="variant">
      <vt:variant>
        <vt:i4>2818084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https://www.youtube.com/watch?v=joyIrLKXAfo</vt:lpwstr>
      </vt:variant>
      <vt:variant>
        <vt:lpwstr/>
      </vt:variant>
      <vt:variant>
        <vt:i4>2228328</vt:i4>
      </vt:variant>
      <vt:variant>
        <vt:i4>30</vt:i4>
      </vt:variant>
      <vt:variant>
        <vt:i4>0</vt:i4>
      </vt:variant>
      <vt:variant>
        <vt:i4>5</vt:i4>
      </vt:variant>
      <vt:variant>
        <vt:lpwstr>https://www.youtube.com/watch?v=2KiRhDRRFr8</vt:lpwstr>
      </vt:variant>
      <vt:variant>
        <vt:lpwstr/>
      </vt:variant>
      <vt:variant>
        <vt:i4>7929919</vt:i4>
      </vt:variant>
      <vt:variant>
        <vt:i4>27</vt:i4>
      </vt:variant>
      <vt:variant>
        <vt:i4>0</vt:i4>
      </vt:variant>
      <vt:variant>
        <vt:i4>5</vt:i4>
      </vt:variant>
      <vt:variant>
        <vt:lpwstr>https://www.youtube.com/watch?v=hhsrfUe0hY4</vt:lpwstr>
      </vt:variant>
      <vt:variant>
        <vt:lpwstr/>
      </vt:variant>
      <vt:variant>
        <vt:i4>7012398</vt:i4>
      </vt:variant>
      <vt:variant>
        <vt:i4>24</vt:i4>
      </vt:variant>
      <vt:variant>
        <vt:i4>0</vt:i4>
      </vt:variant>
      <vt:variant>
        <vt:i4>5</vt:i4>
      </vt:variant>
      <vt:variant>
        <vt:lpwstr>http://www.ccenter.msk.ru/?page=5&amp;sid=330&amp;iid=1567</vt:lpwstr>
      </vt:variant>
      <vt:variant>
        <vt:lpwstr/>
      </vt:variant>
      <vt:variant>
        <vt:i4>6553644</vt:i4>
      </vt:variant>
      <vt:variant>
        <vt:i4>21</vt:i4>
      </vt:variant>
      <vt:variant>
        <vt:i4>0</vt:i4>
      </vt:variant>
      <vt:variant>
        <vt:i4>5</vt:i4>
      </vt:variant>
      <vt:variant>
        <vt:lpwstr>http://www.ccenter.msk.ru/?page=5&amp;sid=330&amp;iid=1548</vt:lpwstr>
      </vt:variant>
      <vt:variant>
        <vt:lpwstr/>
      </vt:variant>
      <vt:variant>
        <vt:i4>2818152</vt:i4>
      </vt:variant>
      <vt:variant>
        <vt:i4>18</vt:i4>
      </vt:variant>
      <vt:variant>
        <vt:i4>0</vt:i4>
      </vt:variant>
      <vt:variant>
        <vt:i4>5</vt:i4>
      </vt:variant>
      <vt:variant>
        <vt:lpwstr>http://www.rgatu.ru/?ysclid=ljzra49gz9658293732</vt:lpwstr>
      </vt:variant>
      <vt:variant>
        <vt:lpwstr/>
      </vt:variant>
      <vt:variant>
        <vt:i4>7995436</vt:i4>
      </vt:variant>
      <vt:variant>
        <vt:i4>15</vt:i4>
      </vt:variant>
      <vt:variant>
        <vt:i4>0</vt:i4>
      </vt:variant>
      <vt:variant>
        <vt:i4>5</vt:i4>
      </vt:variant>
      <vt:variant>
        <vt:lpwstr>https://www.timacad.ru/</vt:lpwstr>
      </vt:variant>
      <vt:variant>
        <vt:lpwstr/>
      </vt:variant>
      <vt:variant>
        <vt:i4>6291557</vt:i4>
      </vt:variant>
      <vt:variant>
        <vt:i4>12</vt:i4>
      </vt:variant>
      <vt:variant>
        <vt:i4>0</vt:i4>
      </vt:variant>
      <vt:variant>
        <vt:i4>5</vt:i4>
      </vt:variant>
      <vt:variant>
        <vt:lpwstr>http://agronomy.ru/</vt:lpwstr>
      </vt:variant>
      <vt:variant>
        <vt:lpwstr/>
      </vt:variant>
      <vt:variant>
        <vt:i4>1507331</vt:i4>
      </vt:variant>
      <vt:variant>
        <vt:i4>9</vt:i4>
      </vt:variant>
      <vt:variant>
        <vt:i4>0</vt:i4>
      </vt:variant>
      <vt:variant>
        <vt:i4>5</vt:i4>
      </vt:variant>
      <vt:variant>
        <vt:lpwstr>https://62cod.ru/</vt:lpwstr>
      </vt:variant>
      <vt:variant>
        <vt:lpwstr/>
      </vt:variant>
      <vt:variant>
        <vt:i4>3080314</vt:i4>
      </vt:variant>
      <vt:variant>
        <vt:i4>6</vt:i4>
      </vt:variant>
      <vt:variant>
        <vt:i4>0</vt:i4>
      </vt:variant>
      <vt:variant>
        <vt:i4>5</vt:i4>
      </vt:variant>
      <vt:variant>
        <vt:lpwstr>https://unnat.fedcdo.ru/?ysclid=ljzqsu1xpq197188627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>https://konkurs.sochisirius.ru/</vt:lpwstr>
      </vt:variant>
      <vt:variant>
        <vt:lpwstr/>
      </vt:variant>
      <vt:variant>
        <vt:i4>3604603</vt:i4>
      </vt:variant>
      <vt:variant>
        <vt:i4>0</vt:i4>
      </vt:variant>
      <vt:variant>
        <vt:i4>0</vt:i4>
      </vt:variant>
      <vt:variant>
        <vt:i4>5</vt:i4>
      </vt:variant>
      <vt:variant>
        <vt:lpwstr>https://р62.навигатор.дети/program/2134-agronom-start-v-professiyu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90</cp:revision>
  <cp:lastPrinted>2024-08-30T08:45:00Z</cp:lastPrinted>
  <dcterms:created xsi:type="dcterms:W3CDTF">2024-10-09T08:14:00Z</dcterms:created>
  <dcterms:modified xsi:type="dcterms:W3CDTF">2025-09-15T18:00:00Z</dcterms:modified>
</cp:coreProperties>
</file>